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815" w:rsidRPr="00FF59F9" w:rsidRDefault="00D70815">
      <w:pPr>
        <w:rPr>
          <w:rFonts w:ascii="Calibri" w:hAnsi="Calibri" w:cs="Calibri"/>
          <w:b/>
        </w:rPr>
      </w:pPr>
    </w:p>
    <w:p w:rsidR="00540309" w:rsidRPr="004C11D9" w:rsidRDefault="00540309" w:rsidP="00965864">
      <w:pPr>
        <w:spacing w:line="360" w:lineRule="auto"/>
        <w:ind w:left="5672" w:firstLine="709"/>
        <w:rPr>
          <w:rFonts w:ascii="Arial" w:hAnsi="Arial" w:cs="Arial"/>
          <w:b/>
        </w:rPr>
      </w:pPr>
      <w:r w:rsidRPr="004C11D9">
        <w:rPr>
          <w:rFonts w:ascii="Arial" w:hAnsi="Arial" w:cs="Arial"/>
          <w:b/>
        </w:rPr>
        <w:t xml:space="preserve">Prezydent </w:t>
      </w:r>
    </w:p>
    <w:p w:rsidR="002822D9" w:rsidRPr="004C11D9" w:rsidRDefault="00540309" w:rsidP="00965864">
      <w:pPr>
        <w:spacing w:line="360" w:lineRule="auto"/>
        <w:ind w:left="5672" w:firstLine="709"/>
        <w:rPr>
          <w:rFonts w:ascii="Arial" w:hAnsi="Arial" w:cs="Arial"/>
          <w:bCs/>
        </w:rPr>
      </w:pPr>
      <w:r w:rsidRPr="004C11D9">
        <w:rPr>
          <w:rFonts w:ascii="Arial" w:hAnsi="Arial" w:cs="Arial"/>
          <w:b/>
        </w:rPr>
        <w:t>Miasta Bolesławiec</w:t>
      </w:r>
    </w:p>
    <w:p w:rsidR="00965864" w:rsidRPr="004C11D9" w:rsidRDefault="00965864" w:rsidP="000B7277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</w:p>
    <w:p w:rsidR="00736AEC" w:rsidRPr="004C11D9" w:rsidRDefault="00736AEC" w:rsidP="000B7277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4C11D9">
        <w:rPr>
          <w:rFonts w:ascii="Arial" w:hAnsi="Arial" w:cs="Arial"/>
          <w:bCs w:val="0"/>
          <w:color w:val="auto"/>
          <w:sz w:val="24"/>
          <w:szCs w:val="24"/>
        </w:rPr>
        <w:t>WNIOSEK O PRZYZNANIE POMOCY MATERIALNEJ O CHARAKTERZE SOCJALNYM</w:t>
      </w:r>
      <w:r w:rsidRPr="004C11D9">
        <w:rPr>
          <w:rFonts w:ascii="Arial" w:hAnsi="Arial" w:cs="Arial"/>
          <w:bCs w:val="0"/>
          <w:color w:val="auto"/>
          <w:sz w:val="24"/>
          <w:szCs w:val="24"/>
        </w:rPr>
        <w:br/>
        <w:t>W FORMIE STYPENDIUM SZKOLNEGO NA ROK SZKOLNY 20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__</w:t>
      </w:r>
      <w:r w:rsidR="00AC3262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4C11D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Pr="004C11D9">
        <w:rPr>
          <w:rFonts w:ascii="Arial" w:hAnsi="Arial" w:cs="Arial"/>
          <w:bCs w:val="0"/>
          <w:color w:val="auto"/>
          <w:sz w:val="24"/>
          <w:szCs w:val="24"/>
        </w:rPr>
        <w:t>/20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4C11D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AC3262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__</w:t>
      </w:r>
    </w:p>
    <w:p w:rsidR="00496CCA" w:rsidRPr="004C11D9" w:rsidRDefault="00496CCA" w:rsidP="00496CCA">
      <w:pPr>
        <w:rPr>
          <w:rFonts w:ascii="Arial" w:hAnsi="Arial" w:cs="Arial"/>
          <w:lang w:val="x-none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1921"/>
        </w:trPr>
        <w:tc>
          <w:tcPr>
            <w:tcW w:w="9498" w:type="dxa"/>
            <w:shd w:val="clear" w:color="auto" w:fill="DDDDDD"/>
          </w:tcPr>
          <w:p w:rsidR="00736AEC" w:rsidRPr="004C11D9" w:rsidRDefault="00736AEC" w:rsidP="004B3AEA">
            <w:pPr>
              <w:spacing w:before="60" w:after="60"/>
              <w:rPr>
                <w:rFonts w:ascii="Arial" w:eastAsia="Arial" w:hAnsi="Arial" w:cs="Arial"/>
              </w:rPr>
            </w:pPr>
            <w:r w:rsidRPr="004C11D9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505"/>
            </w:tblGrid>
            <w:tr w:rsidR="00736AEC" w:rsidRPr="004C11D9" w:rsidTr="00294ED8">
              <w:sdt>
                <w:sdtPr>
                  <w:rPr>
                    <w:rFonts w:ascii="Arial" w:hAnsi="Arial" w:cs="Arial"/>
                  </w:rPr>
                  <w:id w:val="-14634179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4C11D9" w:rsidRDefault="00EB5F5C" w:rsidP="004B3AEA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4C11D9" w:rsidTr="00294ED8">
              <w:sdt>
                <w:sdtPr>
                  <w:rPr>
                    <w:rFonts w:ascii="Arial" w:hAnsi="Arial" w:cs="Arial"/>
                  </w:rPr>
                  <w:id w:val="86757366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4C11D9" w:rsidRDefault="00EB5F5C" w:rsidP="004B3AEA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4C11D9" w:rsidTr="00294ED8">
              <w:sdt>
                <w:sdtPr>
                  <w:rPr>
                    <w:rFonts w:ascii="Arial" w:hAnsi="Arial" w:cs="Arial"/>
                  </w:rPr>
                  <w:id w:val="6622772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4C11D9" w:rsidRDefault="00EB5F5C" w:rsidP="004551B2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5471A9" w:rsidRPr="004C11D9" w:rsidRDefault="005471A9" w:rsidP="004551B2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2892"/>
        </w:trPr>
        <w:tc>
          <w:tcPr>
            <w:tcW w:w="9498" w:type="dxa"/>
            <w:shd w:val="clear" w:color="auto" w:fill="DDDDDD"/>
            <w:vAlign w:val="center"/>
          </w:tcPr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4C11D9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175"/>
            </w:tblGrid>
            <w:tr w:rsidR="00736AEC" w:rsidRPr="004C11D9" w:rsidTr="00294ED8">
              <w:trPr>
                <w:trHeight w:val="30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4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PESEL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ADRES ZAMIESZKANIA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c>
          <w:tcPr>
            <w:tcW w:w="9498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III</w:t>
            </w:r>
            <w:r w:rsidRPr="004C11D9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6139"/>
            </w:tblGrid>
            <w:tr w:rsidR="00736AEC" w:rsidRPr="004C11D9" w:rsidTr="00294ED8">
              <w:trPr>
                <w:trHeight w:val="30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4C11D9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4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96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  <w:b/>
                      <w:bCs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 xml:space="preserve">NAZWA </w:t>
                  </w:r>
                </w:p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8F00D6" w:rsidP="008F00D6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KLASA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D1254C" w:rsidRPr="004C11D9" w:rsidTr="00294ED8">
        <w:trPr>
          <w:trHeight w:val="3119"/>
        </w:trPr>
        <w:tc>
          <w:tcPr>
            <w:tcW w:w="9498" w:type="dxa"/>
            <w:shd w:val="clear" w:color="auto" w:fill="DDDDDD"/>
          </w:tcPr>
          <w:p w:rsidR="00D1254C" w:rsidRPr="004C11D9" w:rsidRDefault="0055598B" w:rsidP="00AD3D2A">
            <w:pPr>
              <w:spacing w:before="113" w:after="113"/>
              <w:rPr>
                <w:rFonts w:ascii="Arial" w:eastAsia="Arial" w:hAnsi="Arial" w:cs="Arial"/>
              </w:rPr>
            </w:pPr>
            <w:r w:rsidRPr="004C11D9">
              <w:rPr>
                <w:rFonts w:ascii="Arial" w:eastAsia="Arial Narrow" w:hAnsi="Arial" w:cs="Arial"/>
                <w:b/>
              </w:rPr>
              <w:t>I</w:t>
            </w:r>
            <w:r w:rsidR="00D1254C" w:rsidRPr="004C11D9">
              <w:rPr>
                <w:rFonts w:ascii="Arial" w:eastAsia="Arial Narrow" w:hAnsi="Arial" w:cs="Arial"/>
                <w:b/>
              </w:rPr>
              <w:t>V</w:t>
            </w:r>
            <w:r w:rsidR="00D1254C" w:rsidRPr="004C11D9">
              <w:rPr>
                <w:rFonts w:ascii="Arial" w:hAnsi="Arial" w:cs="Arial"/>
                <w:b/>
              </w:rPr>
              <w:t xml:space="preserve">.  WNIOSKOWANA FORMA </w:t>
            </w:r>
            <w:r w:rsidR="00C968CC" w:rsidRPr="004C11D9">
              <w:rPr>
                <w:rFonts w:ascii="Arial" w:hAnsi="Arial" w:cs="Arial"/>
                <w:b/>
              </w:rPr>
              <w:t>STYPENDIUM SZKOLNEGO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8753"/>
            </w:tblGrid>
            <w:tr w:rsidR="00D1254C" w:rsidRPr="004C11D9" w:rsidTr="00294ED8">
              <w:trPr>
                <w:trHeight w:val="441"/>
              </w:trPr>
              <w:sdt>
                <w:sdtPr>
                  <w:rPr>
                    <w:rFonts w:ascii="Arial" w:hAnsi="Arial" w:cs="Arial"/>
                  </w:rPr>
                  <w:id w:val="9497494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CAŁKOWITE LUB CZĘŚCIOWE POKRYCIE KOSZTÓW UDZIAŁU</w:t>
                  </w:r>
                  <w:r w:rsidR="004C11D9">
                    <w:rPr>
                      <w:rFonts w:ascii="Arial" w:hAnsi="Arial" w:cs="Arial"/>
                      <w:b/>
                    </w:rPr>
                    <w:br/>
                  </w:r>
                  <w:r w:rsidRPr="004C11D9">
                    <w:rPr>
                      <w:rFonts w:ascii="Arial" w:hAnsi="Arial" w:cs="Arial"/>
                      <w:b/>
                    </w:rPr>
                    <w:t xml:space="preserve"> W ZAJĘCIACH EDUKACYJNYCH, W TYM WYRÓWNAWCZYCH, WYKRACZAJĄCYCH POZA ZAJĘCIA REALIZOWANE W SZKOLE </w:t>
                  </w:r>
                  <w:r w:rsidR="004C11D9">
                    <w:rPr>
                      <w:rFonts w:ascii="Arial" w:hAnsi="Arial" w:cs="Arial"/>
                      <w:b/>
                    </w:rPr>
                    <w:br/>
                  </w:r>
                  <w:r w:rsidRPr="004C11D9">
                    <w:rPr>
                      <w:rFonts w:ascii="Arial" w:hAnsi="Arial" w:cs="Arial"/>
                      <w:b/>
                    </w:rPr>
                    <w:t>W RAMACH PLANU NAUCZANIA, A TAKŻE UDZIAŁU W ZAJĘCIACH EDUKACYJNYCH REALIZOWANYCH POZA SZKOŁĄ</w:t>
                  </w:r>
                </w:p>
              </w:tc>
            </w:tr>
            <w:tr w:rsidR="00D1254C" w:rsidRPr="004C11D9" w:rsidTr="00294ED8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0252448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POMOC RZECZOWA O CHARAKTERZE EDUKACYJNYM POPRZEZ DOKONANIE ZAKUPU PODRĘCZNIKÓW, POMOCY NAUKOWYCH, PRZYBORÓW SZKOLNYCH, STROJU SPORTOWEGO I INNEGO WYPOSAŻENIA UCZNIÓW WYMAGANEGO OBLIGATORYJNIE PRZEZ SZKOŁĘ.</w:t>
                  </w:r>
                </w:p>
              </w:tc>
            </w:tr>
            <w:tr w:rsidR="00D1254C" w:rsidRPr="004C11D9" w:rsidTr="00294ED8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2123355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CAŁKOWITE LUB CZĘŚCIOWE POKRYCIE KOSZTÓW ZWIĄZANYCH Z POBIERANIEM NAUKI POZA MIEJSCEM ZAMIESZKANIA UCZNIÓW SZKÓŁ PONADGIMNAZJALNYCH ORAZ SŁUCHACZY KOLEGIÓW PRACOWNIKÓW SŁUŻB SPOŁECZNYCH.</w:t>
                  </w:r>
                </w:p>
              </w:tc>
            </w:tr>
          </w:tbl>
          <w:p w:rsidR="00D1254C" w:rsidRPr="004C11D9" w:rsidRDefault="00D1254C" w:rsidP="00AD3D2A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:rsidR="00D1254C" w:rsidRPr="004C11D9" w:rsidRDefault="00D1254C" w:rsidP="00045A01">
      <w:pPr>
        <w:rPr>
          <w:rFonts w:ascii="Arial" w:hAnsi="Arial" w:cs="Arial"/>
        </w:rPr>
      </w:pPr>
    </w:p>
    <w:tbl>
      <w:tblPr>
        <w:tblW w:w="9498" w:type="dxa"/>
        <w:tblInd w:w="170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18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4C11D9" w:rsidRDefault="00736AEC" w:rsidP="00045A01">
            <w:pPr>
              <w:spacing w:before="113" w:after="113"/>
              <w:rPr>
                <w:rFonts w:ascii="Arial" w:eastAsia="Arial" w:hAnsi="Arial" w:cs="Arial"/>
              </w:rPr>
            </w:pPr>
            <w:r w:rsidRPr="004C11D9">
              <w:rPr>
                <w:rFonts w:ascii="Arial" w:hAnsi="Arial" w:cs="Arial"/>
                <w:b/>
              </w:rPr>
              <w:t>V.  FORMA PRZEKAZYWANIA STYPENDIUM</w:t>
            </w:r>
          </w:p>
          <w:tbl>
            <w:tblPr>
              <w:tblW w:w="95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993"/>
              <w:gridCol w:w="340"/>
              <w:gridCol w:w="236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22"/>
              <w:gridCol w:w="195"/>
            </w:tblGrid>
            <w:tr w:rsidR="00736AEC" w:rsidRPr="004C11D9" w:rsidTr="00294ED8">
              <w:trPr>
                <w:cantSplit/>
                <w:trHeight w:val="213"/>
              </w:trPr>
              <w:sdt>
                <w:sdtPr>
                  <w:rPr>
                    <w:rFonts w:ascii="Arial" w:hAnsi="Arial" w:cs="Arial"/>
                  </w:rPr>
                  <w:id w:val="18121250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736AEC" w:rsidRPr="004C11D9" w:rsidRDefault="00EB5F5C" w:rsidP="00045A0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3" w:type="dxa"/>
                  <w:vMerge w:val="restart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4C11D9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340" w:type="dxa"/>
                  <w:shd w:val="clear" w:color="auto" w:fill="FFFFFF"/>
                  <w:vAlign w:val="center"/>
                </w:tcPr>
                <w:p w:rsidR="00736AEC" w:rsidRPr="004C11D9" w:rsidRDefault="00736AEC" w:rsidP="00D31680">
                  <w:pPr>
                    <w:jc w:val="center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4C11D9">
                    <w:rPr>
                      <w:rFonts w:ascii="Arial" w:hAnsi="Arial" w:cs="Arial"/>
                      <w:spacing w:val="-10"/>
                      <w:kern w:val="12"/>
                    </w:rPr>
                    <w:t>r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2" w:type="dxa"/>
                  <w:gridSpan w:val="2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gridAfter w:val="1"/>
                <w:wAfter w:w="195" w:type="dxa"/>
                <w:cantSplit/>
                <w:trHeight w:val="360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938" w:type="dxa"/>
                  <w:gridSpan w:val="33"/>
                  <w:shd w:val="clear" w:color="auto" w:fill="FFFFFF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736AEC" w:rsidRPr="004C11D9" w:rsidTr="001401AE">
              <w:trPr>
                <w:gridAfter w:val="1"/>
                <w:wAfter w:w="195" w:type="dxa"/>
                <w:cantSplit/>
                <w:trHeight w:val="609"/>
              </w:trPr>
              <w:sdt>
                <w:sdtPr>
                  <w:rPr>
                    <w:rFonts w:ascii="Arial" w:hAnsi="Arial" w:cs="Arial"/>
                  </w:rPr>
                  <w:id w:val="279161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736AEC" w:rsidRPr="004C11D9" w:rsidRDefault="00EB5F5C" w:rsidP="00045A01">
                      <w:pPr>
                        <w:snapToGrid w:val="0"/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931" w:type="dxa"/>
                  <w:gridSpan w:val="34"/>
                  <w:shd w:val="clear" w:color="auto" w:fill="FFFFFF"/>
                  <w:vAlign w:val="center"/>
                </w:tcPr>
                <w:p w:rsidR="00736AEC" w:rsidRPr="004C11D9" w:rsidRDefault="00736AEC" w:rsidP="00C36B51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4C11D9" w:rsidRDefault="00736AEC" w:rsidP="00045A01">
            <w:pPr>
              <w:rPr>
                <w:rFonts w:ascii="Arial" w:hAnsi="Arial" w:cs="Arial"/>
              </w:rPr>
            </w:pPr>
          </w:p>
        </w:tc>
      </w:tr>
    </w:tbl>
    <w:p w:rsidR="0061279A" w:rsidRPr="004C11D9" w:rsidRDefault="0061279A" w:rsidP="0061279A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jc w:val="both"/>
        <w:rPr>
          <w:rFonts w:ascii="Arial" w:hAnsi="Arial" w:cs="Arial"/>
          <w:color w:val="000000"/>
        </w:rPr>
      </w:pPr>
    </w:p>
    <w:p w:rsidR="0061279A" w:rsidRPr="004C11D9" w:rsidRDefault="00CA32CB" w:rsidP="00156993">
      <w:pPr>
        <w:jc w:val="both"/>
        <w:rPr>
          <w:rFonts w:ascii="Arial" w:hAnsi="Arial" w:cs="Arial"/>
          <w:b/>
        </w:rPr>
      </w:pPr>
      <w:r w:rsidRPr="004C11D9">
        <w:rPr>
          <w:rFonts w:ascii="Arial" w:hAnsi="Arial" w:cs="Arial"/>
          <w:bCs/>
        </w:rPr>
        <w:t>O</w:t>
      </w:r>
      <w:r w:rsidR="00E01927" w:rsidRPr="004C11D9">
        <w:rPr>
          <w:rFonts w:ascii="Arial" w:hAnsi="Arial" w:cs="Arial"/>
        </w:rPr>
        <w:t xml:space="preserve">świadczam, że </w:t>
      </w:r>
      <w:r w:rsidR="001F2CF9" w:rsidRPr="004C11D9">
        <w:rPr>
          <w:rFonts w:ascii="Arial" w:hAnsi="Arial" w:cs="Arial"/>
          <w:iCs/>
        </w:rPr>
        <w:t>przedstawione</w:t>
      </w:r>
      <w:r w:rsidR="00E01927" w:rsidRPr="004C11D9">
        <w:rPr>
          <w:rFonts w:ascii="Arial" w:hAnsi="Arial" w:cs="Arial"/>
          <w:iCs/>
        </w:rPr>
        <w:t xml:space="preserve"> dane są zgodne z</w:t>
      </w:r>
      <w:r w:rsidR="001F2CF9" w:rsidRPr="004C11D9">
        <w:rPr>
          <w:rFonts w:ascii="Arial" w:hAnsi="Arial" w:cs="Arial"/>
          <w:iCs/>
        </w:rPr>
        <w:t>e stanem faktycznym</w:t>
      </w:r>
      <w:r w:rsidR="00E01927" w:rsidRPr="004C11D9">
        <w:rPr>
          <w:rFonts w:ascii="Arial" w:hAnsi="Arial" w:cs="Arial"/>
          <w:iCs/>
        </w:rPr>
        <w:t xml:space="preserve"> oraz że </w:t>
      </w:r>
      <w:r w:rsidR="00E01927" w:rsidRPr="004C11D9">
        <w:rPr>
          <w:rFonts w:ascii="Arial" w:hAnsi="Arial" w:cs="Arial"/>
        </w:rPr>
        <w:t>niezwłocznie powiadomię podmiot realizujący wypłatę świadczenia o rezygnacji z nauki lub zaprzestania realizacji obowiązku szkolnego przez ucznia.</w:t>
      </w:r>
    </w:p>
    <w:p w:rsidR="0061279A" w:rsidRPr="004C11D9" w:rsidRDefault="005E30B1" w:rsidP="005E30B1">
      <w:pPr>
        <w:spacing w:before="480"/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______________________________________________</w:t>
      </w:r>
    </w:p>
    <w:p w:rsidR="0061279A" w:rsidRPr="004C11D9" w:rsidRDefault="0061279A" w:rsidP="00923BAD">
      <w:pPr>
        <w:ind w:left="2127" w:firstLine="709"/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data i podpis wnioskodawcy</w:t>
      </w:r>
    </w:p>
    <w:p w:rsidR="0061279A" w:rsidRPr="004C11D9" w:rsidRDefault="007A1100" w:rsidP="00923BAD">
      <w:pPr>
        <w:ind w:left="2127" w:firstLine="709"/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pieczęć, jeśli wnioskodawcą jest dyrektor szkoły</w:t>
      </w:r>
    </w:p>
    <w:p w:rsidR="00AE0F18" w:rsidRPr="004C11D9" w:rsidRDefault="00AE0F18" w:rsidP="0061279A">
      <w:pPr>
        <w:jc w:val="both"/>
        <w:rPr>
          <w:rFonts w:ascii="Arial" w:hAnsi="Arial" w:cs="Arial"/>
          <w:bCs/>
        </w:rPr>
      </w:pPr>
    </w:p>
    <w:p w:rsidR="0061279A" w:rsidRPr="004C11D9" w:rsidRDefault="00F03B26" w:rsidP="0040654B">
      <w:pPr>
        <w:spacing w:line="300" w:lineRule="auto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O</w:t>
      </w:r>
      <w:r w:rsidR="00E01927" w:rsidRPr="004C11D9">
        <w:rPr>
          <w:rFonts w:ascii="Arial" w:hAnsi="Arial" w:cs="Arial"/>
        </w:rPr>
        <w:t>świadczam, że:</w:t>
      </w:r>
    </w:p>
    <w:p w:rsidR="001F2831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i/>
          <w:iCs/>
        </w:rPr>
      </w:pPr>
      <w:r w:rsidRPr="004C11D9">
        <w:rPr>
          <w:rFonts w:ascii="Arial" w:hAnsi="Arial" w:cs="Arial"/>
        </w:rPr>
        <w:t>D</w:t>
      </w:r>
      <w:r w:rsidR="00E01927" w:rsidRPr="004C11D9">
        <w:rPr>
          <w:rFonts w:ascii="Arial" w:hAnsi="Arial" w:cs="Arial"/>
        </w:rPr>
        <w:t>o wniosku dołączam oświadczenie o sytuacji rodzinnej i dochodowej rodziny uzasadniające przyznanie stypendium szkolnego</w:t>
      </w:r>
      <w:r w:rsidRPr="004C11D9">
        <w:rPr>
          <w:rFonts w:ascii="Arial" w:hAnsi="Arial" w:cs="Arial"/>
        </w:rPr>
        <w:t>.</w:t>
      </w:r>
    </w:p>
    <w:p w:rsidR="00736AEC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</w:rPr>
      </w:pPr>
      <w:r w:rsidRPr="004C11D9">
        <w:rPr>
          <w:rFonts w:ascii="Arial" w:hAnsi="Arial" w:cs="Arial"/>
          <w:bCs/>
        </w:rPr>
        <w:t>W</w:t>
      </w:r>
      <w:r w:rsidR="00E01927" w:rsidRPr="004C11D9">
        <w:rPr>
          <w:rFonts w:ascii="Arial" w:hAnsi="Arial" w:cs="Arial"/>
          <w:bCs/>
        </w:rPr>
        <w:t xml:space="preserve"> przypadku przyznania stypendium szkolnego o charakterze socjalnym w roku szkolnym </w:t>
      </w:r>
      <w:r w:rsidR="00E01927" w:rsidRPr="004C11D9">
        <w:rPr>
          <w:rFonts w:ascii="Arial" w:hAnsi="Arial" w:cs="Arial"/>
          <w:b/>
        </w:rPr>
        <w:t>20_____/20</w:t>
      </w:r>
      <w:r w:rsidR="007722BE" w:rsidRPr="004C11D9">
        <w:rPr>
          <w:rFonts w:ascii="Arial" w:hAnsi="Arial" w:cs="Arial"/>
          <w:b/>
        </w:rPr>
        <w:t>_</w:t>
      </w:r>
      <w:r w:rsidR="0040654B" w:rsidRPr="004C11D9">
        <w:rPr>
          <w:rFonts w:ascii="Arial" w:hAnsi="Arial" w:cs="Arial"/>
          <w:b/>
        </w:rPr>
        <w:t>_</w:t>
      </w:r>
      <w:r w:rsidR="007722BE" w:rsidRPr="004C11D9">
        <w:rPr>
          <w:rFonts w:ascii="Arial" w:hAnsi="Arial" w:cs="Arial"/>
          <w:b/>
        </w:rPr>
        <w:t>_</w:t>
      </w:r>
      <w:r w:rsidR="0040654B" w:rsidRPr="004C11D9">
        <w:rPr>
          <w:rFonts w:ascii="Arial" w:hAnsi="Arial" w:cs="Arial"/>
          <w:b/>
        </w:rPr>
        <w:t>__</w:t>
      </w:r>
      <w:r w:rsidR="00E01927" w:rsidRPr="004C11D9">
        <w:rPr>
          <w:rFonts w:ascii="Arial" w:hAnsi="Arial" w:cs="Arial"/>
        </w:rPr>
        <w:t xml:space="preserve"> </w:t>
      </w:r>
      <w:r w:rsidR="00E01927" w:rsidRPr="004C11D9">
        <w:rPr>
          <w:rFonts w:ascii="Arial" w:hAnsi="Arial" w:cs="Arial"/>
          <w:bCs/>
        </w:rPr>
        <w:t xml:space="preserve">w formie świadczenia pieniężnego zostanie ono przeznaczone na pokrycie wydatków związanych z procesem edukacyjnym ucznia. </w:t>
      </w:r>
    </w:p>
    <w:p w:rsidR="00736AEC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</w:rPr>
      </w:pPr>
      <w:r w:rsidRPr="004C11D9">
        <w:rPr>
          <w:rFonts w:ascii="Arial" w:hAnsi="Arial" w:cs="Arial"/>
          <w:bCs/>
        </w:rPr>
        <w:t>Z</w:t>
      </w:r>
      <w:r w:rsidR="00E01927" w:rsidRPr="004C11D9">
        <w:rPr>
          <w:rFonts w:ascii="Arial" w:hAnsi="Arial" w:cs="Arial"/>
          <w:bCs/>
        </w:rPr>
        <w:t xml:space="preserve">obowiązuję się do gromadzenia dokumentów </w:t>
      </w:r>
      <w:r w:rsidR="00E01927" w:rsidRPr="004C11D9">
        <w:rPr>
          <w:rFonts w:ascii="Arial" w:eastAsia="TrebuchetMS" w:hAnsi="Arial" w:cs="Arial"/>
        </w:rPr>
        <w:t xml:space="preserve">potwierdzających poniesione wydatki edukacyjne </w:t>
      </w:r>
      <w:r w:rsidRPr="004C11D9">
        <w:rPr>
          <w:rFonts w:ascii="Arial" w:hAnsi="Arial" w:cs="Arial"/>
          <w:bCs/>
        </w:rPr>
        <w:t>i p</w:t>
      </w:r>
      <w:r w:rsidR="00E01927" w:rsidRPr="004C11D9">
        <w:rPr>
          <w:rFonts w:ascii="Arial" w:hAnsi="Arial" w:cs="Arial"/>
          <w:bCs/>
        </w:rPr>
        <w:t>rzedstawienia ich na żądanie organu.</w:t>
      </w:r>
    </w:p>
    <w:p w:rsidR="009D72A0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4C11D9">
        <w:rPr>
          <w:rFonts w:ascii="Arial" w:hAnsi="Arial" w:cs="Arial"/>
        </w:rPr>
        <w:t>Z</w:t>
      </w:r>
      <w:r w:rsidR="00E01927" w:rsidRPr="004C11D9">
        <w:rPr>
          <w:rFonts w:ascii="Arial" w:hAnsi="Arial" w:cs="Arial"/>
        </w:rPr>
        <w:t>obowiązuję się niezwłocznie powiadomić o zmianie adresu oraz in</w:t>
      </w:r>
      <w:r w:rsidRPr="004C11D9">
        <w:rPr>
          <w:rFonts w:ascii="Arial" w:hAnsi="Arial" w:cs="Arial"/>
        </w:rPr>
        <w:t>nych zmianach mających wpływ na </w:t>
      </w:r>
      <w:r w:rsidR="00E01927" w:rsidRPr="004C11D9">
        <w:rPr>
          <w:rFonts w:ascii="Arial" w:hAnsi="Arial" w:cs="Arial"/>
        </w:rPr>
        <w:t>uprawnienie do pobierania stypendium szkolnego.</w:t>
      </w:r>
    </w:p>
    <w:p w:rsidR="00F03B26" w:rsidRPr="004C11D9" w:rsidRDefault="00F03B26" w:rsidP="0040654B">
      <w:pPr>
        <w:spacing w:line="300" w:lineRule="auto"/>
        <w:jc w:val="right"/>
        <w:rPr>
          <w:rFonts w:ascii="Arial" w:hAnsi="Arial" w:cs="Arial"/>
          <w:b/>
        </w:rPr>
      </w:pPr>
    </w:p>
    <w:p w:rsidR="0061279A" w:rsidRPr="004C11D9" w:rsidRDefault="000D62E3" w:rsidP="005E30B1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  <w:b/>
        </w:rPr>
        <w:t>Jestem świadomy/a odpowiedzialności karnej za złożenie fałszywego oświadczenia</w:t>
      </w:r>
    </w:p>
    <w:p w:rsidR="0061279A" w:rsidRPr="004C11D9" w:rsidRDefault="005E30B1" w:rsidP="005E30B1">
      <w:pPr>
        <w:spacing w:before="480"/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__________________________________________________</w:t>
      </w:r>
      <w:r w:rsidR="0061279A" w:rsidRPr="004C11D9">
        <w:rPr>
          <w:rFonts w:ascii="Arial" w:hAnsi="Arial" w:cs="Arial"/>
          <w:kern w:val="20"/>
        </w:rPr>
        <w:tab/>
      </w:r>
    </w:p>
    <w:p w:rsidR="00787389" w:rsidRPr="004C11D9" w:rsidRDefault="00D608CF" w:rsidP="000D62E3">
      <w:pPr>
        <w:jc w:val="right"/>
        <w:rPr>
          <w:rFonts w:ascii="Arial" w:hAnsi="Arial" w:cs="Arial"/>
        </w:rPr>
      </w:pPr>
      <w:r w:rsidRPr="004C11D9">
        <w:rPr>
          <w:rFonts w:ascii="Arial" w:hAnsi="Arial" w:cs="Arial"/>
        </w:rPr>
        <w:t>d</w:t>
      </w:r>
      <w:r w:rsidR="0061279A" w:rsidRPr="004C11D9">
        <w:rPr>
          <w:rFonts w:ascii="Arial" w:hAnsi="Arial" w:cs="Arial"/>
        </w:rPr>
        <w:t>ata</w:t>
      </w:r>
      <w:r w:rsidR="005E30B1">
        <w:rPr>
          <w:rFonts w:ascii="Arial" w:hAnsi="Arial" w:cs="Arial"/>
        </w:rPr>
        <w:t xml:space="preserve"> </w:t>
      </w:r>
      <w:r w:rsidR="005E30B1">
        <w:rPr>
          <w:rFonts w:ascii="Arial" w:hAnsi="Arial" w:cs="Arial"/>
        </w:rPr>
        <w:tab/>
      </w:r>
      <w:r w:rsidR="0061279A" w:rsidRPr="004C11D9">
        <w:rPr>
          <w:rFonts w:ascii="Arial" w:hAnsi="Arial" w:cs="Arial"/>
        </w:rPr>
        <w:t xml:space="preserve">podpis </w:t>
      </w:r>
      <w:r w:rsidRPr="004C11D9">
        <w:rPr>
          <w:rFonts w:ascii="Arial" w:hAnsi="Arial" w:cs="Arial"/>
        </w:rPr>
        <w:t xml:space="preserve">rodzica </w:t>
      </w:r>
      <w:r w:rsidR="00787389" w:rsidRPr="004C11D9">
        <w:rPr>
          <w:rFonts w:ascii="Arial" w:hAnsi="Arial" w:cs="Arial"/>
        </w:rPr>
        <w:t xml:space="preserve">/ opiekuna prawnego </w:t>
      </w:r>
      <w:r w:rsidRPr="004C11D9">
        <w:rPr>
          <w:rFonts w:ascii="Arial" w:hAnsi="Arial" w:cs="Arial"/>
        </w:rPr>
        <w:t>nie</w:t>
      </w:r>
      <w:r w:rsidR="00663F1A" w:rsidRPr="004C11D9">
        <w:rPr>
          <w:rFonts w:ascii="Arial" w:hAnsi="Arial" w:cs="Arial"/>
        </w:rPr>
        <w:t>pełnoletniego</w:t>
      </w:r>
      <w:r w:rsidRPr="004C11D9">
        <w:rPr>
          <w:rFonts w:ascii="Arial" w:hAnsi="Arial" w:cs="Arial"/>
        </w:rPr>
        <w:t xml:space="preserve"> ucznia</w:t>
      </w:r>
      <w:r w:rsidR="00787389" w:rsidRPr="004C11D9">
        <w:rPr>
          <w:rFonts w:ascii="Arial" w:hAnsi="Arial" w:cs="Arial"/>
        </w:rPr>
        <w:tab/>
      </w:r>
      <w:r w:rsidRPr="004C11D9">
        <w:rPr>
          <w:rFonts w:ascii="Arial" w:hAnsi="Arial" w:cs="Arial"/>
        </w:rPr>
        <w:t xml:space="preserve"> </w:t>
      </w:r>
    </w:p>
    <w:p w:rsidR="00965864" w:rsidRPr="004C11D9" w:rsidRDefault="00D608CF" w:rsidP="00965864">
      <w:pPr>
        <w:ind w:left="3545" w:firstLine="709"/>
        <w:jc w:val="center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>lub pełnoletniego ucznia</w:t>
      </w:r>
    </w:p>
    <w:p w:rsidR="002C6C9B" w:rsidRPr="004C11D9" w:rsidRDefault="002C6C9B" w:rsidP="00965864">
      <w:pPr>
        <w:rPr>
          <w:rFonts w:ascii="Arial" w:hAnsi="Arial" w:cs="Arial"/>
          <w:i/>
        </w:rPr>
      </w:pPr>
    </w:p>
    <w:p w:rsidR="002C6C9B" w:rsidRPr="004C11D9" w:rsidRDefault="00965864" w:rsidP="00923BAD">
      <w:pPr>
        <w:spacing w:before="480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>KU-SP 0</w:t>
      </w:r>
      <w:r w:rsidR="00E26F89">
        <w:rPr>
          <w:rFonts w:ascii="Arial" w:hAnsi="Arial" w:cs="Arial"/>
          <w:i/>
        </w:rPr>
        <w:t>3</w:t>
      </w:r>
      <w:r w:rsidRPr="004C11D9">
        <w:rPr>
          <w:rFonts w:ascii="Arial" w:hAnsi="Arial" w:cs="Arial"/>
          <w:i/>
        </w:rPr>
        <w:t xml:space="preserve">/01 wersja z dnia </w:t>
      </w:r>
      <w:r w:rsidR="009F3477">
        <w:rPr>
          <w:rFonts w:ascii="Arial" w:hAnsi="Arial" w:cs="Arial"/>
          <w:i/>
        </w:rPr>
        <w:t>1</w:t>
      </w:r>
      <w:r w:rsidR="00C46618">
        <w:rPr>
          <w:rFonts w:ascii="Arial" w:hAnsi="Arial" w:cs="Arial"/>
          <w:i/>
        </w:rPr>
        <w:t>7</w:t>
      </w:r>
      <w:r w:rsidR="009F3477">
        <w:rPr>
          <w:rFonts w:ascii="Arial" w:hAnsi="Arial" w:cs="Arial"/>
          <w:i/>
        </w:rPr>
        <w:t>.03.2025</w:t>
      </w:r>
      <w:r w:rsidRPr="004C11D9">
        <w:rPr>
          <w:rFonts w:ascii="Arial" w:hAnsi="Arial" w:cs="Arial"/>
          <w:i/>
        </w:rPr>
        <w:t xml:space="preserve"> r.</w:t>
      </w:r>
      <w:r w:rsidR="00663F1A" w:rsidRPr="004C11D9">
        <w:rPr>
          <w:rFonts w:ascii="Arial" w:hAnsi="Arial" w:cs="Arial"/>
          <w:i/>
        </w:rPr>
        <w:tab/>
      </w:r>
    </w:p>
    <w:p w:rsidR="002C6C9B" w:rsidRPr="004C11D9" w:rsidRDefault="002C6C9B" w:rsidP="00965864">
      <w:pPr>
        <w:rPr>
          <w:rFonts w:ascii="Arial" w:hAnsi="Arial" w:cs="Arial"/>
          <w:i/>
        </w:rPr>
      </w:pPr>
    </w:p>
    <w:p w:rsidR="002C6C9B" w:rsidRPr="007F1501" w:rsidRDefault="002C6C9B" w:rsidP="007F1501">
      <w:pPr>
        <w:pStyle w:val="Nagwek1"/>
        <w:rPr>
          <w:sz w:val="24"/>
          <w:szCs w:val="24"/>
        </w:rPr>
      </w:pPr>
      <w:r w:rsidRPr="007F1501">
        <w:rPr>
          <w:sz w:val="24"/>
          <w:szCs w:val="24"/>
        </w:rPr>
        <w:t>OŚWIADCZENIE O SYTUACJI RODZINNEJ I DOCHODOWEJ RODZINY UZASADNIAJĄCE PRZYZNANIE STYPENDIUM SZKOLNEGO NA ROK SZKOLNY 20______/20______</w:t>
      </w:r>
    </w:p>
    <w:p w:rsidR="002C6C9B" w:rsidRPr="004C11D9" w:rsidRDefault="002C6C9B" w:rsidP="007F1501">
      <w:pPr>
        <w:pStyle w:val="Nagwek1"/>
      </w:pPr>
    </w:p>
    <w:p w:rsidR="002C6C9B" w:rsidRPr="004C11D9" w:rsidRDefault="002C6C9B" w:rsidP="002C6C9B">
      <w:pPr>
        <w:rPr>
          <w:rFonts w:ascii="Arial" w:hAnsi="Arial" w:cs="Arial"/>
          <w:b/>
        </w:rPr>
      </w:pPr>
    </w:p>
    <w:p w:rsidR="002C6C9B" w:rsidRPr="00923BAD" w:rsidRDefault="00923BAD" w:rsidP="002C6C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WNIOSKODAWCA: </w:t>
      </w:r>
      <w:r>
        <w:rPr>
          <w:rFonts w:ascii="Arial" w:hAnsi="Arial" w:cs="Arial"/>
          <w:b/>
          <w:kern w:val="20"/>
        </w:rPr>
        <w:t>_____________________________________________________</w:t>
      </w:r>
    </w:p>
    <w:p w:rsidR="002C6C9B" w:rsidRPr="004C11D9" w:rsidRDefault="002C6C9B" w:rsidP="002C6C9B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imię i nazwisko</w:t>
      </w:r>
      <w:r w:rsidRPr="004C11D9">
        <w:rPr>
          <w:rFonts w:ascii="Arial" w:hAnsi="Arial" w:cs="Arial"/>
        </w:rPr>
        <w:br/>
      </w:r>
    </w:p>
    <w:p w:rsidR="002C6C9B" w:rsidRPr="004C11D9" w:rsidRDefault="00923BAD" w:rsidP="002C6C9B">
      <w:pPr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b/>
          <w:kern w:val="20"/>
        </w:rPr>
        <w:t>______________________________________________________________________</w:t>
      </w:r>
    </w:p>
    <w:p w:rsidR="002C6C9B" w:rsidRPr="004C11D9" w:rsidRDefault="002C6C9B" w:rsidP="002C6C9B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  <w:kern w:val="20"/>
        </w:rPr>
        <w:t>adres zamieszkania</w:t>
      </w:r>
    </w:p>
    <w:p w:rsidR="002C6C9B" w:rsidRPr="004C11D9" w:rsidRDefault="002C6C9B" w:rsidP="002C6C9B">
      <w:pPr>
        <w:rPr>
          <w:rFonts w:ascii="Arial" w:hAnsi="Arial" w:cs="Arial"/>
          <w:b/>
        </w:rPr>
      </w:pPr>
    </w:p>
    <w:p w:rsidR="002C6C9B" w:rsidRPr="004C11D9" w:rsidRDefault="00AD5B07" w:rsidP="002C6C9B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4123055</wp:posOffset>
                </wp:positionH>
                <wp:positionV relativeFrom="paragraph">
                  <wp:posOffset>59055</wp:posOffset>
                </wp:positionV>
                <wp:extent cx="2219325" cy="1685355"/>
                <wp:effectExtent l="0" t="0" r="28575" b="10160"/>
                <wp:wrapNone/>
                <wp:docPr id="33" name="Kanwa 33" descr="numer wniosku, rubrykę wypwłnia Urzą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43120" y="1685354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C6C9B" w:rsidRPr="007969BF" w:rsidRDefault="002C6C9B" w:rsidP="002C6C9B">
                              <w:pPr>
                                <w:rPr>
                                  <w:rFonts w:hint="eastAsia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53622" tIns="26812" rIns="53622" bIns="26812" anchor="t" anchorCtr="0" upright="1">
                          <a:noAutofit/>
                        </wps:bodyPr>
                      </wps:wsp>
                      <wps:wsp>
                        <wps:cNvPr id="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68596" y="0"/>
                            <a:ext cx="1314488" cy="4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6C9B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NUMER WNIOSKU: </w:t>
                              </w:r>
                            </w:p>
                            <w:p w:rsidR="002C6C9B" w:rsidRPr="007969BF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969BF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(WYPEŁNIA URZĄD)</w:t>
                              </w:r>
                            </w:p>
                            <w:p w:rsidR="002C6C9B" w:rsidRPr="007969BF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3" o:spid="_x0000_s1026" editas="canvas" alt="numer wniosku, rubrykę wypwłnia Urząd" style="position:absolute;margin-left:324.65pt;margin-top:4.65pt;width:174.75pt;height:132.7pt;z-index:-251658752" coordsize="22193,16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alt="numer wniosku, rubrykę wypwłnia Urząd" style="position:absolute;width:22193;height:16852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left:5431;top:16853;width:0;height: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fPsIA&#10;AADaAAAADwAAAGRycy9kb3ducmV2LnhtbERPTYvCMBC9C/6HMIIX0VQPIl2jLIVlFUSxu3vwNjRj&#10;27WZlCZq9dcbQfA0PN7nzJetqcSFGldaVjAeRSCIM6tLzhX8/nwNZyCcR9ZYWSYFN3KwXHQ7c4y1&#10;vfKeLqnPRQhhF6OCwvs6ltJlBRl0I1sTB+5oG4M+wCaXusFrCDeVnETRVBosOTQUWFNSUHZKz0bB&#10;9//qMDBJsln/re92p0/bTXocKNXvtZ8fIDy1/i1+uVc6zIfnK88r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d8+wgAAANoAAAAPAAAAAAAAAAAAAAAAAJgCAABkcnMvZG93&#10;bnJldi54bWxQSwUGAAAAAAQABAD1AAAAhwMAAAAA&#10;">
                  <v:textbox inset="1.4895mm,.74478mm,1.4895mm,.74478mm">
                    <w:txbxContent>
                      <w:p w:rsidR="002C6C9B" w:rsidRPr="007969BF" w:rsidRDefault="002C6C9B" w:rsidP="002C6C9B">
                        <w:pPr>
                          <w:rPr>
                            <w:rFonts w:hint="eastAsia"/>
                            <w:sz w:val="14"/>
                          </w:rPr>
                        </w:pPr>
                      </w:p>
                    </w:txbxContent>
                  </v:textbox>
                </v:shape>
                <v:shape id="Text Box 36" o:spid="_x0000_s1029" type="#_x0000_t202" style="position:absolute;left:4685;width:13145;height:4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C6C9B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NUMER WNIOSKU: </w:t>
                        </w:r>
                      </w:p>
                      <w:p w:rsidR="002C6C9B" w:rsidRPr="007969BF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969B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(WYPEŁNIA URZĄD)</w:t>
                        </w:r>
                      </w:p>
                      <w:p w:rsidR="002C6C9B" w:rsidRPr="007969BF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C6C9B" w:rsidRPr="004C11D9">
        <w:rPr>
          <w:rFonts w:ascii="Arial" w:hAnsi="Arial" w:cs="Arial"/>
          <w:b/>
        </w:rPr>
        <w:t xml:space="preserve">DOTYCZY WNIOSKÓW O STYPENDIUM SZKOLNE </w:t>
      </w:r>
      <w:r w:rsidR="002C6C9B" w:rsidRPr="004C11D9">
        <w:rPr>
          <w:rFonts w:ascii="Arial" w:hAnsi="Arial" w:cs="Arial"/>
          <w:b/>
        </w:rPr>
        <w:br/>
        <w:t>DLA NASTĘPUJĄCYCH UCZNIÓW:</w:t>
      </w:r>
    </w:p>
    <w:p w:rsidR="00923BAD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hAnsi="Arial" w:cs="Arial"/>
          <w:b/>
        </w:rPr>
      </w:pPr>
      <w:r w:rsidRPr="00923BAD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923BAD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hAnsi="Arial" w:cs="Arial"/>
          <w:b/>
        </w:rPr>
      </w:pPr>
      <w:r w:rsidRPr="00923BAD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2C6C9B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eastAsia="Arial Narrow" w:hAnsi="Arial" w:cs="Arial"/>
          <w:b/>
        </w:rPr>
      </w:pPr>
      <w:r>
        <w:rPr>
          <w:rFonts w:ascii="Arial" w:eastAsia="Arial Narrow" w:hAnsi="Arial" w:cs="Arial"/>
          <w:b/>
        </w:rPr>
        <w:t>_______________________________________________</w:t>
      </w:r>
      <w:r w:rsidR="002C6C9B" w:rsidRPr="00923BAD">
        <w:rPr>
          <w:rFonts w:ascii="Arial" w:eastAsia="Arial Narrow" w:hAnsi="Arial" w:cs="Arial"/>
          <w:b/>
        </w:rPr>
        <w:t xml:space="preserve">       </w:t>
      </w:r>
      <w:r>
        <w:rPr>
          <w:rFonts w:ascii="Arial" w:eastAsia="Arial Narrow" w:hAnsi="Arial" w:cs="Arial"/>
          <w:b/>
        </w:rPr>
        <w:t>_______________</w:t>
      </w:r>
    </w:p>
    <w:p w:rsidR="002C6C9B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eastAsia="Arial Narrow" w:hAnsi="Arial" w:cs="Arial"/>
          <w:b/>
        </w:rPr>
      </w:pPr>
      <w:r>
        <w:rPr>
          <w:rFonts w:ascii="Arial" w:eastAsia="Arial Narrow" w:hAnsi="Arial" w:cs="Arial"/>
          <w:b/>
        </w:rPr>
        <w:t>_______________________________________________</w:t>
      </w:r>
      <w:r w:rsidR="002C6C9B" w:rsidRPr="00923BAD">
        <w:rPr>
          <w:rFonts w:ascii="Arial" w:eastAsia="Arial Narrow" w:hAnsi="Arial" w:cs="Arial"/>
          <w:b/>
        </w:rPr>
        <w:t xml:space="preserve">       </w:t>
      </w:r>
      <w:r>
        <w:rPr>
          <w:rFonts w:ascii="Arial" w:eastAsia="Arial Narrow" w:hAnsi="Arial" w:cs="Arial"/>
          <w:b/>
        </w:rPr>
        <w:t>_______________</w:t>
      </w: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spacing w:before="60" w:after="60"/>
              <w:ind w:left="256" w:hanging="256"/>
              <w:jc w:val="both"/>
              <w:rPr>
                <w:rFonts w:ascii="Arial" w:eastAsia="Arial" w:hAnsi="Arial" w:cs="Arial"/>
              </w:rPr>
            </w:pPr>
            <w:r w:rsidRPr="004C11D9">
              <w:rPr>
                <w:rFonts w:ascii="Arial" w:eastAsia="Arial Narrow" w:hAnsi="Arial" w:cs="Arial"/>
                <w:b/>
              </w:rPr>
              <w:t>I.</w:t>
            </w:r>
            <w:r w:rsidRPr="004C11D9">
              <w:rPr>
                <w:rFonts w:ascii="Arial" w:hAnsi="Arial" w:cs="Arial"/>
                <w:b/>
              </w:rPr>
              <w:t xml:space="preserve"> RODZINA SKŁADA SIĘ Z NIŻEJ WYMIENIONYCH OSÓB POZOSTAJĄCYCH WE WSPÓLNYM GOSPODARSTWIE DOMOWYM (RODZINA TO OSOBY SPOKREWNIONE LUB NIESPOKREWNIONE POZOSTAJĄCE W FAKTYCZNYM ZWIĄZKU, WSPÓLNIE ZAMIESZKUJĄCE I GOSPODARUJĄCE):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465"/>
              <w:gridCol w:w="2784"/>
              <w:gridCol w:w="1837"/>
              <w:gridCol w:w="2455"/>
              <w:gridCol w:w="1782"/>
            </w:tblGrid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NAZWISKO I IMIĘ</w:t>
                  </w: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PESEL</w:t>
                  </w: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MIEJSCE PRACY LUB NAUKI*</w:t>
                  </w: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STOPIEŃ POKREWIEŃSTWA</w:t>
                  </w: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WNIOSKODAWCA</w:t>
                  </w: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  <w:r w:rsidRPr="004C11D9">
              <w:rPr>
                <w:rFonts w:ascii="Arial" w:hAnsi="Arial" w:cs="Arial"/>
              </w:rPr>
              <w:t>*w przypadku osób zarejestrowanych w PUP lub pobierających świadczenia z ZUS, MOPS należy wpisać nazwę odpowiedniej instytucji</w:t>
            </w:r>
          </w:p>
        </w:tc>
      </w:tr>
    </w:tbl>
    <w:p w:rsidR="002C6C9B" w:rsidRPr="004C11D9" w:rsidRDefault="002C6C9B" w:rsidP="002C6C9B">
      <w:pPr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4970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rPr>
                <w:rFonts w:ascii="Arial" w:eastAsia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II.</w:t>
            </w:r>
            <w:r w:rsidRPr="004C11D9">
              <w:rPr>
                <w:rFonts w:ascii="Arial" w:hAnsi="Arial" w:cs="Arial"/>
                <w:b/>
              </w:rPr>
              <w:t xml:space="preserve"> W RODZINIE UCZNIA WYSTĘPUJE </w:t>
            </w:r>
            <w:r w:rsidRPr="004C11D9">
              <w:rPr>
                <w:rFonts w:ascii="Arial" w:hAnsi="Arial" w:cs="Arial"/>
                <w:b/>
                <w:vertAlign w:val="superscript"/>
              </w:rPr>
              <w:t>*</w:t>
            </w:r>
          </w:p>
          <w:tbl>
            <w:tblPr>
              <w:tblW w:w="9356" w:type="dxa"/>
              <w:tblLayout w:type="fixed"/>
              <w:tblLook w:val="0000" w:firstRow="0" w:lastRow="0" w:firstColumn="0" w:lastColumn="0" w:noHBand="0" w:noVBand="0"/>
            </w:tblPr>
            <w:tblGrid>
              <w:gridCol w:w="604"/>
              <w:gridCol w:w="4804"/>
              <w:gridCol w:w="3948"/>
            </w:tblGrid>
            <w:tr w:rsidR="002C6C9B" w:rsidRPr="004C11D9" w:rsidTr="000C5495">
              <w:trPr>
                <w:gridBefore w:val="2"/>
                <w:wBefore w:w="5408" w:type="dxa"/>
                <w:trHeight w:val="265"/>
              </w:trPr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4C11D9" w:rsidTr="000C5495">
              <w:trPr>
                <w:trHeight w:val="360"/>
              </w:trPr>
              <w:sdt>
                <w:sdtPr>
                  <w:rPr>
                    <w:rFonts w:ascii="Arial" w:hAnsi="Arial" w:cs="Arial"/>
                  </w:rPr>
                  <w:id w:val="3296466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BEZROBOCIE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z PUP lub oświadczenie osoby bezrobotnej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8073492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NIEPEŁNOSPRAWNOŚĆ 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orzeczenie o niepełnosprawności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2247282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CIĘŻKA LUB DŁUGOTRWAŁA CHOROBA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lekarskie 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6729361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WIELODZIETNOŚĆ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brak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8362964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BRAK UMIEJĘTNOŚCI WYKONYWANIA FUNKCJI OPIEKUŃCZO-WYCHOWAWCZEJ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wyrok orzekający ograniczenie praw rodzicielskich lub opinia/zaświadczenie kuratora sądowego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24480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ALKOHOLIZM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9557790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NARKOMANIA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9480720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RODZINA JEST NIEPEŁNA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oświadczenie 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6508717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ZDARZENIE LOSOWE:………….…………………………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eastAsia="Arial" w:hAnsi="Arial" w:cs="Arial"/>
                  </w:rPr>
                  <w:id w:val="-1431310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INNE (JAKIE) ………………………………………………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97177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NIE WYSTĘPUJE ŻADNE Z POWYŻSZYCH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brak</w:t>
                  </w:r>
                </w:p>
              </w:tc>
            </w:tr>
          </w:tbl>
          <w:p w:rsidR="002C6C9B" w:rsidRPr="004C11D9" w:rsidRDefault="002C6C9B" w:rsidP="000C5495">
            <w:pPr>
              <w:rPr>
                <w:rFonts w:ascii="Arial" w:hAnsi="Arial" w:cs="Arial"/>
              </w:rPr>
            </w:pPr>
            <w:r w:rsidRPr="004C11D9">
              <w:rPr>
                <w:rFonts w:ascii="Arial" w:hAnsi="Arial" w:cs="Arial"/>
              </w:rPr>
              <w:t>*) Wybrać minimum jedno</w:t>
            </w: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964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ind w:left="256" w:hanging="256"/>
              <w:rPr>
                <w:rFonts w:ascii="Arial" w:eastAsia="Arial Narrow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III.  INNE STYPENDIA O CHARAKTERZE SOCJALNYM; WYPRAWKA SZKOLNA</w:t>
            </w:r>
          </w:p>
          <w:tbl>
            <w:tblPr>
              <w:tblW w:w="9356" w:type="dxa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C6C9B" w:rsidRPr="004C11D9" w:rsidTr="000C5495">
              <w:trPr>
                <w:trHeight w:val="680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OŚWIADCZAM, ŻE UCZNIOWIE:</w:t>
                  </w:r>
                  <w:r w:rsidR="00923BAD">
                    <w:rPr>
                      <w:rFonts w:ascii="Arial" w:hAnsi="Arial" w:cs="Arial"/>
                    </w:rPr>
                    <w:t>_________________________________________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br/>
                  </w:r>
                  <w:r w:rsidRPr="004C11D9">
                    <w:rPr>
                      <w:rFonts w:ascii="Arial" w:hAnsi="Arial" w:cs="Arial"/>
                    </w:rPr>
                    <w:t>OTRZYMUJĄ/UBIEGAJĄ SIĘ O INNE STYPENDIA O CHARAKTERZE SOCJALNYM</w:t>
                  </w:r>
                </w:p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  <w:tr w:rsidR="002C6C9B" w:rsidRPr="004C11D9" w:rsidTr="000C5495">
              <w:trPr>
                <w:trHeight w:val="1042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OŚWIADCZAM, ŻE UCZNIOWIE:</w:t>
                  </w:r>
                  <w:r w:rsidR="002F5EAF">
                    <w:rPr>
                      <w:rFonts w:ascii="Arial" w:hAnsi="Arial" w:cs="Arial"/>
                    </w:rPr>
                    <w:t>_________________________________________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4C11D9">
                    <w:rPr>
                      <w:rFonts w:ascii="Arial" w:hAnsi="Arial" w:cs="Arial"/>
                    </w:rPr>
                    <w:t>UBIEGAJĄ SIĘ O TZW. WYPRAWKĘ SZKOLNĄ</w:t>
                  </w:r>
                  <w:r w:rsidRPr="004C11D9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lang w:eastAsia="pl-PL" w:bidi="ar-SA"/>
                    </w:rPr>
                    <w:t xml:space="preserve"> – SPECJALNY PROGRAM RZĄDOWY NA DOFINANSOWANIE PODRĘCZNIKÓW I MATERIAŁÓW EDUKACYJNYCH -</w:t>
                  </w:r>
                  <w:r w:rsidRPr="004C11D9">
                    <w:rPr>
                      <w:rFonts w:ascii="Arial" w:hAnsi="Arial" w:cs="Arial"/>
                    </w:rPr>
                    <w:t xml:space="preserve"> I ZOSTAŁEM/AM POINFORMOWANY/A, ŻE W PRZYPADKU PRZYZNANIA WYPRAWKI NIE MOGĘ W RAMACH STYPENDIUM SZKOLNEGO ROZLICZYĆ TYCH SAMYCH WYDATKÓW  </w:t>
                  </w:r>
                </w:p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</w:tbl>
          <w:p w:rsidR="002C6C9B" w:rsidRPr="004C11D9" w:rsidRDefault="002C6C9B" w:rsidP="000C5495">
            <w:pPr>
              <w:ind w:left="256" w:hanging="256"/>
              <w:rPr>
                <w:rFonts w:ascii="Arial" w:eastAsia="Arial Narrow" w:hAnsi="Arial" w:cs="Arial"/>
                <w:b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7873"/>
        </w:trPr>
        <w:tc>
          <w:tcPr>
            <w:tcW w:w="9498" w:type="dxa"/>
            <w:shd w:val="clear" w:color="auto" w:fill="DDDDDD"/>
            <w:vAlign w:val="center"/>
          </w:tcPr>
          <w:p w:rsidR="002C6C9B" w:rsidRPr="004C11D9" w:rsidRDefault="002C6C9B" w:rsidP="000C5495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lastRenderedPageBreak/>
              <w:t>IV. </w:t>
            </w:r>
            <w:r w:rsidRPr="004C11D9">
              <w:rPr>
                <w:rFonts w:ascii="Arial" w:hAnsi="Arial" w:cs="Arial"/>
                <w:b/>
              </w:rPr>
              <w:t xml:space="preserve"> DOCHODY* CZŁONKÓW RODZINY Z MIESIĄCA POPRZEDZAJĄCEGO ZŁOŻENIE WNIOSKU O  STYPENDIUM  SZKOLNE  (w  przypadku  utraty  dochodu  z  miesiąca  złożenia  wniosku) </w:t>
            </w:r>
          </w:p>
          <w:p w:rsidR="002C6C9B" w:rsidRPr="004C11D9" w:rsidRDefault="002C6C9B" w:rsidP="000C5495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hAnsi="Arial" w:cs="Arial"/>
              </w:rPr>
              <w:t>*)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pomniejszona o: miesięczne obciążenie podatkiem od osób fizycznych, składki na ubezpieczenie zdrowotne określone w przepisach o świadczeniach opieki zdrowotnej finansowanych ze środków publicznych oraz ubezpieczenia społeczne określone w odrębnych przepisach</w:t>
            </w:r>
          </w:p>
          <w:tbl>
            <w:tblPr>
              <w:tblW w:w="9356" w:type="dxa"/>
              <w:tblInd w:w="29" w:type="dxa"/>
              <w:tblBorders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2778"/>
              <w:gridCol w:w="8"/>
              <w:gridCol w:w="1608"/>
              <w:gridCol w:w="689"/>
              <w:gridCol w:w="1877"/>
              <w:gridCol w:w="269"/>
              <w:gridCol w:w="2127"/>
            </w:tblGrid>
            <w:tr w:rsidR="002C6C9B" w:rsidRPr="004C11D9" w:rsidTr="000C5495">
              <w:trPr>
                <w:trHeight w:val="629"/>
              </w:trPr>
              <w:tc>
                <w:tcPr>
                  <w:tcW w:w="2786" w:type="dxa"/>
                  <w:gridSpan w:val="2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IMIONA I NAZWISKA</w:t>
                  </w:r>
                </w:p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OSÓB, KTÓRYCH DOCHÓD DOTYCZY</w:t>
                  </w:r>
                </w:p>
              </w:tc>
              <w:tc>
                <w:tcPr>
                  <w:tcW w:w="1877" w:type="dxa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WYSOKOŚĆ DOCHODU [w PLN] </w:t>
                  </w:r>
                </w:p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(jeśli brak dochodu wpisać </w:t>
                  </w:r>
                  <w:r w:rsidRPr="004C11D9">
                    <w:rPr>
                      <w:rFonts w:ascii="Arial" w:hAnsi="Arial" w:cs="Arial"/>
                      <w:b/>
                    </w:rPr>
                    <w:t>0 zł</w:t>
                  </w:r>
                  <w:r w:rsidRPr="004C11D9"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2396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4C11D9" w:rsidTr="000C5495">
              <w:trPr>
                <w:trHeight w:val="236"/>
              </w:trPr>
              <w:tc>
                <w:tcPr>
                  <w:tcW w:w="9356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DOCHODY OPODATKOWANE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double" w:sz="4" w:space="0" w:color="auto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ZE STOSUNKU PRACY</w:t>
                  </w:r>
                </w:p>
              </w:tc>
              <w:tc>
                <w:tcPr>
                  <w:tcW w:w="2305" w:type="dxa"/>
                  <w:gridSpan w:val="3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</w:tc>
            </w:tr>
            <w:tr w:rsidR="002C6C9B" w:rsidRPr="004C11D9" w:rsidTr="000C5495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 UMOWY ZLECENIA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4C11D9" w:rsidTr="000C5495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 UMOWY O DZIEŁO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4C11D9" w:rsidTr="000C5495">
              <w:trPr>
                <w:trHeight w:val="422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 PRAKTYKI UCZNIOWSKIE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 TYTUŁU RENTY, EMERYTURY, ŚWIADCZEŃ PRZEDEMERYTALNYCH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zaświadczenie, decyzja 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ZASIŁEK CHOROBOWY WYPŁACANY PRZEZ ZUS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ZASIŁEK MACIERZYŃSKI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048"/>
                    </w:tabs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ZASIŁEK I STYPENDIUM Z PUP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DZIAŁALNOŚĆ GOSPODARCZA OPODATKOWANA NA ZASADACH OGÓLNYCH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naczelnika urzędu skarbowego za poprzedni rok podatkowy zawierające informację o wysokości: przychodu, kosztów uzyskania przychodu, różnicy pomiędzy przychodem a kosztami jego uzyskania, dochodów z innych źródeł niż pozarolnicza działalność gospodarcza, odliczonych od dochodu składek na ubezpieczenia społeczne, należnego podatku, odliczonych od podatku składek na ubezpieczenie zdrowotne związanych z prowadzeniem działalności gospodarczej 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DZIAŁALNOŚĆ GOSPODARCZA OPODATKOWANA ZRYCZAŁTOWANYM PODATKIEM DOCHODOWYM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>(W TYM KARTA PODATKOWA)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naczelnika urzędu skarbowego o formie opodatkowania,</w:t>
                  </w:r>
                </w:p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 osoby prowadzącej działalność o wysokości osiągniętego dochodu</w:t>
                  </w:r>
                </w:p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dowody opłacenia składek ZUS</w:t>
                  </w:r>
                </w:p>
              </w:tc>
            </w:tr>
            <w:tr w:rsidR="002C6C9B" w:rsidRPr="004C11D9" w:rsidTr="000C5495">
              <w:trPr>
                <w:trHeight w:val="341"/>
              </w:trPr>
              <w:tc>
                <w:tcPr>
                  <w:tcW w:w="9356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60" w:after="60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DOCHODY NIEOPODATKOWANE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STAŁY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OKRESOWY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6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ALIMENTY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dokument w sprawie o alimenty (np. wyrok, ugoda itp.) lub oświadczenie</w:t>
                  </w:r>
                </w:p>
              </w:tc>
            </w:tr>
            <w:tr w:rsidR="002C6C9B" w:rsidRPr="004C11D9" w:rsidTr="000C5495">
              <w:trPr>
                <w:trHeight w:val="683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ŚWIADCZENIA WYPŁACONE PRZEZ KOMORNIKA</w:t>
                  </w:r>
                </w:p>
              </w:tc>
              <w:tc>
                <w:tcPr>
                  <w:tcW w:w="2297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zaświadczenie od komornika lub 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FUNDUSZ ALIMENTACYJNY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 RODZINNY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>WRAZ Z DODATKAMI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RODZICIELSKIE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 xml:space="preserve">(tzw. Kosiniakowe)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PIELĘGNACYJNY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PIELĘGNACYJNE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Z TYTUŁU PIECZY ZASTĘPCZEJ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DODATEK MIESZKANIOWY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DODATEK ENERGETYCZNY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STYPENDIA </w:t>
                  </w:r>
                  <w:r w:rsidRPr="004C11D9">
                    <w:rPr>
                      <w:rFonts w:ascii="Arial" w:hAnsi="Arial" w:cs="Arial"/>
                    </w:rPr>
                    <w:br/>
                    <w:t xml:space="preserve">(z wyłączeniem pomocy materialnej dla uczniów)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DOCHÓD Z GOSPODARSTWA ROLNEGO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zaświadczenie lub oświadczenie o powierzchni ha przeliczeniowych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PRACA DORYWCZA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POMOC RODZINY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INNE DOCHODY: (podać jakie) ………………………….……………………………………..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418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RAZEM DOCHÓD RODZINY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424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DOCHÓD NA OSOBĘ W RODZINIE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983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autoSpaceDE w:val="0"/>
              <w:spacing w:before="60" w:after="60"/>
              <w:ind w:left="256" w:hanging="256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V.</w:t>
            </w:r>
            <w:r w:rsidRPr="004C11D9">
              <w:rPr>
                <w:rFonts w:ascii="Arial" w:hAnsi="Arial" w:cs="Arial"/>
                <w:b/>
              </w:rPr>
              <w:t xml:space="preserve"> CZŁONKOWIE RODZINY OSIĄGNELI </w:t>
            </w:r>
            <w:r w:rsidRPr="004C11D9">
              <w:rPr>
                <w:rFonts w:ascii="Arial" w:eastAsia="Calibri" w:hAnsi="Arial" w:cs="Arial"/>
                <w:b/>
                <w:lang w:eastAsia="en-US"/>
              </w:rPr>
              <w:t xml:space="preserve">JEDNORAZOWE DOCHODY UZYSKANE W CIĄGU 12 MIESIĘCY POPRZEDZAJĄCYCH MIESIĄC ZŁOŻENIA WNIOSKU, PRZEKRACZAJĄCE PIĘCIOKROTNIE KWOTY KRYTERIUM DOCHODOWEGO W RODZINIE </w:t>
            </w:r>
          </w:p>
          <w:tbl>
            <w:tblPr>
              <w:tblW w:w="9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9323"/>
            </w:tblGrid>
            <w:tr w:rsidR="002C6C9B" w:rsidRPr="004C11D9" w:rsidTr="000C5495">
              <w:tc>
                <w:tcPr>
                  <w:tcW w:w="9323" w:type="dxa"/>
                  <w:shd w:val="clear" w:color="auto" w:fill="FFFFFF"/>
                </w:tcPr>
                <w:p w:rsidR="002C6C9B" w:rsidRPr="004C11D9" w:rsidRDefault="002C6C9B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KTO, Z JAKIEGO TYTUŁU, W JAKIEJ WYSOKOŚCI: </w:t>
                  </w:r>
                  <w:r w:rsidR="002F5EAF">
                    <w:rPr>
                      <w:rFonts w:ascii="Arial" w:hAnsi="Arial" w:cs="Arial"/>
                    </w:rPr>
                    <w:t>____________________________________________________________________</w:t>
                  </w:r>
                </w:p>
                <w:p w:rsidR="002C6C9B" w:rsidRPr="004C11D9" w:rsidRDefault="002F5EAF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</w:p>
                <w:p w:rsidR="002C6C9B" w:rsidRPr="004C11D9" w:rsidRDefault="002F5EAF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  <w:r w:rsidR="002C6C9B" w:rsidRPr="004C11D9">
                    <w:rPr>
                      <w:rFonts w:ascii="Arial" w:hAnsi="Arial" w:cs="Arial"/>
                      <w:kern w:val="18"/>
                      <w:u w:val="single"/>
                    </w:rPr>
                    <w:t xml:space="preserve"> </w:t>
                  </w:r>
                </w:p>
                <w:p w:rsidR="002C6C9B" w:rsidRPr="004C11D9" w:rsidRDefault="002C6C9B" w:rsidP="000C5495">
                  <w:pPr>
                    <w:jc w:val="right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  </w:t>
                  </w: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693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autoSpaceDE w:val="0"/>
              <w:spacing w:before="60" w:after="60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VI.</w:t>
            </w:r>
            <w:r w:rsidRPr="004C11D9">
              <w:rPr>
                <w:rFonts w:ascii="Arial" w:hAnsi="Arial" w:cs="Arial"/>
                <w:b/>
              </w:rPr>
              <w:t xml:space="preserve"> CZŁONKOWIE RODZINY ZOBOWIĄZANI DO PŁACENIA ALIMENTÓW NA RZECZ INNYCH OSÓB SPOZA GOSPODARSTWA DOMOWEGO </w:t>
            </w:r>
            <w:r w:rsidRPr="004C11D9">
              <w:rPr>
                <w:rFonts w:ascii="Arial" w:hAnsi="Arial" w:cs="Arial"/>
              </w:rPr>
              <w:t>(dołączyć dokumenty potwierdzające zobowiązanie do alimentacji i dowody wpłat)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607"/>
              <w:gridCol w:w="5738"/>
              <w:gridCol w:w="2978"/>
            </w:tblGrid>
            <w:tr w:rsidR="002C6C9B" w:rsidRPr="004C11D9" w:rsidTr="000C5495"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L.P.</w:t>
                  </w:r>
                </w:p>
              </w:tc>
              <w:tc>
                <w:tcPr>
                  <w:tcW w:w="5738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IMIĘ I NAZWISKO 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OSOBY ZOBOWIĄZANEJ DO ALIMENTACJI</w:t>
                  </w:r>
                </w:p>
              </w:tc>
              <w:tc>
                <w:tcPr>
                  <w:tcW w:w="2978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MIESIĘCZNA KWOTA ZASĄDZONYCH ALIMENTÓW</w:t>
                  </w:r>
                </w:p>
              </w:tc>
            </w:tr>
            <w:tr w:rsidR="002C6C9B" w:rsidRPr="004C11D9" w:rsidTr="000C5495">
              <w:trPr>
                <w:trHeight w:val="247"/>
              </w:trPr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2.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p w:rsidR="002C6C9B" w:rsidRPr="004C11D9" w:rsidRDefault="002C6C9B" w:rsidP="002C6C9B">
      <w:pPr>
        <w:jc w:val="both"/>
        <w:rPr>
          <w:rFonts w:ascii="Arial" w:hAnsi="Arial" w:cs="Arial"/>
          <w:b/>
        </w:rPr>
      </w:pPr>
      <w:r w:rsidRPr="004C11D9">
        <w:rPr>
          <w:rFonts w:ascii="Arial" w:hAnsi="Arial" w:cs="Arial"/>
          <w:b/>
        </w:rPr>
        <w:t xml:space="preserve">Jestem świadomy/a odpowiedzialności karnej za złożenie fałszywego oświadczenia </w:t>
      </w:r>
    </w:p>
    <w:p w:rsidR="002C6C9B" w:rsidRPr="004C11D9" w:rsidRDefault="002C6C9B" w:rsidP="001F40D2">
      <w:pPr>
        <w:spacing w:before="360"/>
        <w:rPr>
          <w:rFonts w:ascii="Arial" w:hAnsi="Arial" w:cs="Arial"/>
        </w:rPr>
      </w:pP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eastAsia="Arial" w:hAnsi="Arial" w:cs="Arial"/>
          <w:u w:val="single"/>
        </w:rPr>
        <w:t>______________________________________________________</w:t>
      </w:r>
    </w:p>
    <w:p w:rsidR="002C6C9B" w:rsidRPr="004C11D9" w:rsidRDefault="001F40D2" w:rsidP="002C6C9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C6C9B" w:rsidRPr="004C11D9">
        <w:rPr>
          <w:rFonts w:ascii="Arial" w:hAnsi="Arial" w:cs="Arial"/>
        </w:rPr>
        <w:t>podpis składającego oświadczenie</w:t>
      </w:r>
    </w:p>
    <w:p w:rsidR="002C6C9B" w:rsidRPr="004C11D9" w:rsidRDefault="002C6C9B" w:rsidP="001F40D2">
      <w:pPr>
        <w:ind w:right="26"/>
        <w:rPr>
          <w:rFonts w:ascii="Arial" w:hAnsi="Arial" w:cs="Arial"/>
          <w:b/>
        </w:rPr>
      </w:pPr>
    </w:p>
    <w:p w:rsidR="002C6C9B" w:rsidRPr="004C11D9" w:rsidRDefault="002C6C9B" w:rsidP="007F1501">
      <w:pPr>
        <w:pStyle w:val="Nagwek1"/>
      </w:pPr>
      <w:r w:rsidRPr="004C11D9">
        <w:t>P O U C Z E N I E</w:t>
      </w:r>
    </w:p>
    <w:p w:rsidR="002C6C9B" w:rsidRPr="004C11D9" w:rsidRDefault="002C6C9B" w:rsidP="002C6C9B">
      <w:pPr>
        <w:ind w:right="26"/>
        <w:jc w:val="center"/>
        <w:rPr>
          <w:rFonts w:ascii="Arial" w:hAnsi="Arial" w:cs="Arial"/>
          <w:b/>
        </w:rPr>
      </w:pP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Za dochód uważa się sumę miesięcznych przychodów z miesiąca poprzedzającego złożenie wniosku lub w przypadku utraty dochodu z miesiąca, w którym wniosek został złożony, bez względu na tytuł i źródło uzyskania dochodu, jeżeli ustawa nie stanowi inaczej, pomniejszoną o: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miesięczne obciążenie podatkiem dochodowym od osób fizycznych;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składki na ubezpieczenie zdrowotne określone w przepisach o świadczeniach opieki zdrowotnej finansowanych ze środków publicznych oraz ubezpieczenia społeczne określone w odrębnych przepisach;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kwotę alimentów świadczonych na rzecz innych osób.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Dochody z pozarolniczej działalności gospodarczej i z hektarów przeliczeniowych oraz z innych źródeł sumuje się.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Do miesięcznej wysokości dochodu nie wlicza się: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pomocy materialnej mającej charakter socjalny albo motywacyjny, przyznawanej na podstawie przepisów </w:t>
      </w:r>
      <w:r w:rsidR="00A86DA2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>o systemie oświaty</w:t>
      </w:r>
      <w:r w:rsidRPr="004C11D9">
        <w:rPr>
          <w:rFonts w:ascii="Arial" w:eastAsia="TrebuchetMS" w:hAnsi="Arial" w:cs="Arial"/>
          <w:lang w:eastAsia="en-US"/>
        </w:rPr>
        <w:t xml:space="preserve">, jednorazowego pieniężnego świadczenia socjalnego, zasiłku celowego, wartości świadczeń w naturze, świadczenia przysługującego osobie bezrobotnej na podstawie przepisów o promocji zatrudnienia i instytucjach rynku pracy z tytułu wykonywania prac społecznie użytecznych,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świadczenia pieniężnego </w:t>
      </w:r>
      <w:r w:rsidR="00A86DA2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i pomocy pieniężnej, o których mowa w ustawie z dnia 20 marca 2015 r. o działaczach opozycji antykomunistycznej oraz osobach represjonowanych </w:t>
      </w:r>
      <w:r w:rsidR="00A86DA2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>z powodów politycznych,</w:t>
      </w:r>
      <w:r w:rsidRPr="004C11D9">
        <w:rPr>
          <w:rFonts w:ascii="Arial" w:eastAsia="TrebuchetMS" w:hAnsi="Arial" w:cs="Arial"/>
          <w:lang w:eastAsia="en-US"/>
        </w:rPr>
        <w:t xml:space="preserve"> świadczenia wychowawczego (500+) i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dodatku wychowawczego oraz </w:t>
      </w:r>
      <w:r w:rsidRPr="004C11D9">
        <w:rPr>
          <w:rFonts w:ascii="Arial" w:eastAsia="Times New Roman" w:hAnsi="Arial" w:cs="Arial"/>
          <w:bCs/>
          <w:color w:val="000000"/>
          <w:kern w:val="0"/>
          <w:lang w:eastAsia="pl-PL" w:bidi="ar-SA"/>
        </w:rPr>
        <w:t>świadczenia pieniężnego, o którym mowa w art. 8a ust. 1 ustawy z dnia 7 września 2007 r. o Karcie Polaka</w:t>
      </w:r>
      <w:r w:rsidRPr="004C11D9">
        <w:rPr>
          <w:rFonts w:ascii="Arial" w:eastAsia="TrebuchetMS" w:hAnsi="Arial" w:cs="Arial"/>
          <w:lang w:eastAsia="en-US"/>
        </w:rPr>
        <w:t>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Do wniosku należy dołączyć zaświadczenia lub oświadczenia o dochodach netto </w:t>
      </w:r>
      <w:r w:rsidR="00A86DA2">
        <w:rPr>
          <w:rFonts w:ascii="Arial" w:eastAsia="TrebuchetMS" w:hAnsi="Arial" w:cs="Arial"/>
          <w:lang w:eastAsia="en-US"/>
        </w:rPr>
        <w:br/>
      </w:r>
      <w:r w:rsidRPr="004C11D9">
        <w:rPr>
          <w:rFonts w:ascii="Arial" w:eastAsia="TrebuchetMS" w:hAnsi="Arial" w:cs="Arial"/>
          <w:lang w:eastAsia="en-US"/>
        </w:rPr>
        <w:t xml:space="preserve">z miesiąca poprzedzającego złożenie wniosku lub w przypadku utraty dochodu </w:t>
      </w:r>
      <w:r w:rsidR="00A86DA2">
        <w:rPr>
          <w:rFonts w:ascii="Arial" w:eastAsia="TrebuchetMS" w:hAnsi="Arial" w:cs="Arial"/>
          <w:lang w:eastAsia="en-US"/>
        </w:rPr>
        <w:br/>
      </w:r>
      <w:r w:rsidRPr="004C11D9">
        <w:rPr>
          <w:rFonts w:ascii="Arial" w:eastAsia="TrebuchetMS" w:hAnsi="Arial" w:cs="Arial"/>
          <w:lang w:eastAsia="en-US"/>
        </w:rPr>
        <w:t xml:space="preserve">z miesiąca, w którym wniosek został złożony. 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Oświadczenia składa się pod rygorem odpowiedzialności karnej za składanie fałszywych zeznań.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b/>
          <w:lang w:eastAsia="en-US"/>
        </w:rPr>
      </w:pPr>
      <w:r w:rsidRPr="004C11D9">
        <w:rPr>
          <w:rFonts w:ascii="Arial" w:eastAsia="TrebuchetMS" w:hAnsi="Arial" w:cs="Arial"/>
          <w:b/>
          <w:lang w:eastAsia="en-US"/>
        </w:rPr>
        <w:t xml:space="preserve">Rodzice/opiekunowie prawni nieletniego ucznia otrzymującego stypendium szkolne oraz pełnoletni uczniowie otrzymujący stypendium szkolne są zobowiązani niezwłocznie powiadomić Prezydenta Miasta Bolesławiec, </w:t>
      </w:r>
      <w:r w:rsidR="00A86DA2">
        <w:rPr>
          <w:rFonts w:ascii="Arial" w:eastAsia="TrebuchetMS" w:hAnsi="Arial" w:cs="Arial"/>
          <w:b/>
          <w:lang w:eastAsia="en-US"/>
        </w:rPr>
        <w:br/>
      </w:r>
      <w:r w:rsidRPr="004C11D9">
        <w:rPr>
          <w:rFonts w:ascii="Arial" w:eastAsia="TrebuchetMS" w:hAnsi="Arial" w:cs="Arial"/>
          <w:b/>
          <w:lang w:eastAsia="en-US"/>
        </w:rPr>
        <w:t>o ustaniu przyczyn, które stanowiły podstawę przyznania stypendium szkolnego (np. zmiana gminy zamieszkania ucznia, zaprzestanie nauki przez ucznia, zwiększenie dochodów członków gospodarstwa domowego ucznia).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Stypendium szkolne wstrzymuje się albo cofa w przypadku ustania przyczyn, które stanowiły podstawę przyznania stypendium szkolnego.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Należności z tytułu nienależnie pobranego stypendium szkolnego podlegają ściągnięciu w trybie przepisów o postępowaniu egzekucyjnym w administracji.</w:t>
      </w:r>
    </w:p>
    <w:p w:rsidR="002C6C9B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Stypendium szkolne przyznane w formie całkowitego lub częściowego pokrycia kosztów udziału w zajęciach edukacyjnych, w tym wyrównawczych, wykraczających poza zajęcia realizowane w szkole w ramach planu nauczania, a także udziału w zajęciach edukacyjnych realizowanych poza szkołą jest wypłacane po dostarczeniu dokumentów potwierdzających poniesienie wydatków </w:t>
      </w:r>
      <w:r w:rsidRPr="004C11D9">
        <w:rPr>
          <w:rFonts w:ascii="Arial" w:eastAsia="TrebuchetMS" w:hAnsi="Arial" w:cs="Arial"/>
          <w:b/>
          <w:lang w:eastAsia="en-US"/>
        </w:rPr>
        <w:t>wyłącznie na cele edukacyjne</w:t>
      </w:r>
      <w:r w:rsidRPr="004C11D9">
        <w:rPr>
          <w:rFonts w:ascii="Arial" w:eastAsia="TrebuchetMS" w:hAnsi="Arial" w:cs="Arial"/>
          <w:lang w:eastAsia="en-US"/>
        </w:rPr>
        <w:t>.</w:t>
      </w:r>
    </w:p>
    <w:p w:rsidR="002C6C9B" w:rsidRPr="00A86DA2" w:rsidRDefault="0093727D" w:rsidP="0093727D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A86DA2">
        <w:rPr>
          <w:rFonts w:ascii="Arial" w:eastAsia="TrebuchetMS" w:hAnsi="Arial" w:cs="Arial"/>
          <w:lang w:eastAsia="en-US"/>
        </w:rPr>
        <w:t>D</w:t>
      </w:r>
      <w:r w:rsidRPr="00A86DA2">
        <w:rPr>
          <w:rFonts w:ascii="Arial" w:hAnsi="Arial" w:cs="Arial"/>
        </w:rPr>
        <w:t xml:space="preserve">ochód na jednego członka rodziny nie może przekraczać kwoty określonej w art. 8 ust. 1 pkt 2 ustawy o pomocy społecznej, czyli </w:t>
      </w:r>
      <w:r w:rsidR="009F3477" w:rsidRPr="009F3477">
        <w:rPr>
          <w:rFonts w:ascii="Arial" w:hAnsi="Arial" w:cs="Arial"/>
          <w:b/>
        </w:rPr>
        <w:t>823</w:t>
      </w:r>
      <w:r w:rsidRPr="00A86DA2">
        <w:rPr>
          <w:rStyle w:val="Pogrubienie"/>
          <w:rFonts w:ascii="Arial" w:hAnsi="Arial" w:cs="Arial"/>
          <w:b w:val="0"/>
        </w:rPr>
        <w:t xml:space="preserve"> </w:t>
      </w:r>
      <w:r w:rsidRPr="00A86DA2">
        <w:rPr>
          <w:rStyle w:val="Pogrubienie"/>
          <w:rFonts w:ascii="Arial" w:hAnsi="Arial" w:cs="Arial"/>
        </w:rPr>
        <w:t>zł.</w:t>
      </w:r>
    </w:p>
    <w:p w:rsidR="0093727D" w:rsidRPr="0093727D" w:rsidRDefault="0093727D" w:rsidP="0093727D">
      <w:pPr>
        <w:autoSpaceDE w:val="0"/>
        <w:ind w:left="720" w:right="26"/>
        <w:jc w:val="both"/>
        <w:rPr>
          <w:rFonts w:ascii="Arial" w:eastAsia="TrebuchetMS" w:hAnsi="Arial" w:cs="Arial"/>
          <w:lang w:eastAsia="en-US"/>
        </w:rPr>
      </w:pPr>
    </w:p>
    <w:p w:rsidR="002C6C9B" w:rsidRPr="00EB5F5C" w:rsidRDefault="002C6C9B" w:rsidP="002C6C9B">
      <w:pPr>
        <w:jc w:val="center"/>
        <w:rPr>
          <w:rFonts w:ascii="Arial" w:hAnsi="Arial" w:cs="Arial"/>
        </w:rPr>
      </w:pPr>
      <w:r w:rsidRPr="00EB5F5C">
        <w:rPr>
          <w:rFonts w:ascii="Arial" w:hAnsi="Arial" w:cs="Arial"/>
          <w:b/>
        </w:rPr>
        <w:t>Informacja o przetwarzaniu danych osobowych zgodnie z art. 13 RODO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administratorem Pani/Pana danych osobowych jest </w:t>
      </w:r>
      <w:r w:rsidRPr="004C11D9">
        <w:rPr>
          <w:rFonts w:ascii="Arial" w:hAnsi="Arial" w:cs="Arial"/>
          <w:b/>
        </w:rPr>
        <w:t xml:space="preserve">Gmina Miejska Bolesławiec </w:t>
      </w:r>
      <w:r w:rsidR="004C11D9">
        <w:rPr>
          <w:rFonts w:ascii="Arial" w:hAnsi="Arial" w:cs="Arial"/>
          <w:b/>
        </w:rPr>
        <w:br/>
      </w:r>
      <w:r w:rsidRPr="004C11D9">
        <w:rPr>
          <w:rFonts w:ascii="Arial" w:hAnsi="Arial" w:cs="Arial"/>
          <w:b/>
        </w:rPr>
        <w:t>z siedzibą</w:t>
      </w:r>
      <w:r w:rsidRPr="004C11D9">
        <w:rPr>
          <w:rFonts w:ascii="Arial" w:eastAsia="Liberation Serif" w:hAnsi="Arial" w:cs="Arial"/>
          <w:b/>
        </w:rPr>
        <w:t xml:space="preserve"> </w:t>
      </w:r>
      <w:r w:rsidRPr="004C11D9">
        <w:rPr>
          <w:rFonts w:ascii="Arial" w:hAnsi="Arial" w:cs="Arial"/>
          <w:b/>
        </w:rPr>
        <w:t>w Bolesławcu ul. Rynek 41</w:t>
      </w:r>
      <w:r w:rsidRPr="004C11D9">
        <w:rPr>
          <w:rFonts w:ascii="Arial" w:hAnsi="Arial" w:cs="Arial"/>
        </w:rPr>
        <w:t xml:space="preserve"> reprezentowana przez Prezydenta Miasta  Bolesławiec, 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inspektorem ochrony danych jest </w:t>
      </w:r>
      <w:r w:rsidRPr="004C11D9">
        <w:rPr>
          <w:rFonts w:ascii="Arial" w:hAnsi="Arial" w:cs="Arial"/>
          <w:b/>
        </w:rPr>
        <w:t xml:space="preserve">Pani </w:t>
      </w:r>
      <w:r w:rsidR="0055273E" w:rsidRPr="004C11D9">
        <w:rPr>
          <w:rFonts w:ascii="Arial" w:hAnsi="Arial" w:cs="Arial"/>
          <w:b/>
        </w:rPr>
        <w:t>Katarzyna Cieśla</w:t>
      </w:r>
      <w:r w:rsidR="0055273E" w:rsidRPr="004C11D9">
        <w:rPr>
          <w:rFonts w:ascii="Arial" w:hAnsi="Arial" w:cs="Arial"/>
        </w:rPr>
        <w:t xml:space="preserve"> </w:t>
      </w:r>
      <w:r w:rsidRPr="004C11D9">
        <w:rPr>
          <w:rFonts w:ascii="Arial" w:hAnsi="Arial" w:cs="Arial"/>
          <w:b/>
          <w:bCs/>
        </w:rPr>
        <w:t>(kontakt: Urząd Miasta Bolesławiec ul. Rynek 41, 59-700 Bolesławiec, telefon</w:t>
      </w:r>
      <w:r w:rsidR="008A63E1">
        <w:rPr>
          <w:rFonts w:ascii="Arial" w:hAnsi="Arial" w:cs="Arial"/>
          <w:b/>
          <w:bCs/>
        </w:rPr>
        <w:t xml:space="preserve"> 075 645 6453</w:t>
      </w:r>
      <w:r w:rsidRPr="004C11D9">
        <w:rPr>
          <w:rFonts w:ascii="Arial" w:hAnsi="Arial" w:cs="Arial"/>
          <w:b/>
          <w:bCs/>
        </w:rPr>
        <w:t xml:space="preserve">, e-mail </w:t>
      </w:r>
      <w:hyperlink r:id="rId8" w:history="1">
        <w:r w:rsidRPr="004C11D9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4C11D9">
        <w:rPr>
          <w:rFonts w:ascii="Arial" w:hAnsi="Arial" w:cs="Arial"/>
          <w:b/>
          <w:bCs/>
        </w:rPr>
        <w:t>),</w:t>
      </w:r>
    </w:p>
    <w:p w:rsidR="002C6C9B" w:rsidRPr="00E0084B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E0084B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- art. 6 ust. 1 lit. c ogólnego rozporządzenia o ochronie danych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 xml:space="preserve">dnia 27 kwietnia 2016 r. 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  <w:color w:val="FF0000"/>
        </w:rPr>
      </w:pPr>
      <w:r w:rsidRPr="004C11D9">
        <w:rPr>
          <w:rFonts w:ascii="Arial" w:hAnsi="Arial" w:cs="Arial"/>
        </w:rPr>
        <w:t xml:space="preserve">- art. 9 ust.2 lit. g ogólnego rozporządzenia o ochronie danych osobowych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z dnia 27 kwietnia 2016 r.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- art. 90m ust. 1 oraz art. 90n ust. 1, art. 90b ust. 3 i 4, art. 90c ust. 2 pkt 1, art. 90d ust 1, 2</w:t>
      </w:r>
      <w:r w:rsidR="00721375">
        <w:rPr>
          <w:rFonts w:ascii="Arial" w:hAnsi="Arial" w:cs="Arial"/>
        </w:rPr>
        <w:t xml:space="preserve">, 7, 9, 10 - 11 ustawy  z dnia </w:t>
      </w:r>
      <w:r w:rsidRPr="004C11D9">
        <w:rPr>
          <w:rFonts w:ascii="Arial" w:hAnsi="Arial" w:cs="Arial"/>
        </w:rPr>
        <w:t>7 września 1991 r. o systemie</w:t>
      </w:r>
      <w:r w:rsidR="0081020F">
        <w:rPr>
          <w:rFonts w:ascii="Arial" w:hAnsi="Arial" w:cs="Arial"/>
        </w:rPr>
        <w:t xml:space="preserve"> oświaty</w:t>
      </w:r>
      <w:r w:rsidRPr="00734649">
        <w:rPr>
          <w:rFonts w:ascii="Arial" w:hAnsi="Arial" w:cs="Arial"/>
        </w:rPr>
        <w:t>,</w:t>
      </w:r>
      <w:r w:rsidRPr="004C11D9">
        <w:rPr>
          <w:rFonts w:ascii="Arial" w:hAnsi="Arial" w:cs="Arial"/>
        </w:rPr>
        <w:t xml:space="preserve"> 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- § 3 pkt 1, 2  i 3 w związku z § 6 ust. 1 pkt 1, 2, 3, ust. 2  oraz § 4 ust. 4 uchwały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Nr XLIV/431/06 Rady Miasta Bolesławiec z dnia 1 lutego 2006 roku w sprawie regulaminu udzielania pomocy materialnej o charakterze socjalnym dla uczniów zamieszkałych na terenie Gminy Miejskiej Bolesławiec,</w:t>
      </w:r>
    </w:p>
    <w:p w:rsidR="002C6C9B" w:rsidRPr="00591821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- art. 104 §1 i 2 - art. 127 ,127a, ustawy z dnia 14 czerwca 1960 r. Kodeks postępowania administracyjnego</w:t>
      </w:r>
      <w:r w:rsidRPr="00591821">
        <w:rPr>
          <w:rFonts w:ascii="Arial" w:hAnsi="Arial" w:cs="Arial"/>
        </w:rPr>
        <w:t>,</w:t>
      </w:r>
    </w:p>
    <w:p w:rsidR="002C6C9B" w:rsidRPr="00734649" w:rsidRDefault="002C6C9B" w:rsidP="002C6C9B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4C11D9">
        <w:rPr>
          <w:rFonts w:ascii="Arial" w:hAnsi="Arial" w:cs="Arial"/>
        </w:rPr>
        <w:t xml:space="preserve">- </w:t>
      </w:r>
      <w:r w:rsidRPr="004C11D9">
        <w:rPr>
          <w:rFonts w:ascii="Arial" w:hAnsi="Arial" w:cs="Arial"/>
          <w:color w:val="000000"/>
        </w:rPr>
        <w:t>art. 8 ust. 1 pkt 2 ustawy z dnia 12 marca 2004 r. o pom</w:t>
      </w:r>
      <w:r w:rsidR="00871A77">
        <w:rPr>
          <w:rFonts w:ascii="Arial" w:hAnsi="Arial" w:cs="Arial"/>
          <w:color w:val="000000"/>
        </w:rPr>
        <w:t>ocy społecznej,</w:t>
      </w:r>
    </w:p>
    <w:p w:rsidR="002C6C9B" w:rsidRPr="004C11D9" w:rsidRDefault="002C6C9B" w:rsidP="002C6C9B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  <w:color w:val="000000"/>
        </w:rPr>
        <w:t xml:space="preserve">- </w:t>
      </w:r>
      <w:r w:rsidRPr="004C11D9">
        <w:rPr>
          <w:rFonts w:ascii="Arial" w:hAnsi="Arial" w:cs="Arial"/>
        </w:rPr>
        <w:t>art. 6 ust. 2 pkt 2 ustawy z dnia 28 listopada 2003 r. o</w:t>
      </w:r>
      <w:r w:rsidR="00871A77">
        <w:rPr>
          <w:rFonts w:ascii="Arial" w:hAnsi="Arial" w:cs="Arial"/>
        </w:rPr>
        <w:t xml:space="preserve"> świadczeniach rodzinnych</w:t>
      </w:r>
      <w:r w:rsidRPr="004C11D9">
        <w:rPr>
          <w:rFonts w:ascii="Arial" w:hAnsi="Arial" w:cs="Arial"/>
        </w:rPr>
        <w:t>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odbiorcą Pani/Pana danych osobowych będą wyłącznie podmioty uprawnione do uzyskania danych osobowych na podstawie przepisów prawa.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  <w:bCs/>
          <w:color w:val="000000"/>
        </w:rPr>
        <w:t>Pani/Pana dane osobowe nie będą przekazywane do państwa trzeci</w:t>
      </w:r>
      <w:r w:rsidR="00DE1009">
        <w:rPr>
          <w:rFonts w:ascii="Arial" w:hAnsi="Arial" w:cs="Arial"/>
          <w:bCs/>
          <w:color w:val="000000"/>
        </w:rPr>
        <w:t>ego/organizacji międzynarodowej.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Pani/Pana dane osobowe będą przechowywane zgodnie z przepisami prawa przez okres 5 lat.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posiada Pani/Pan prawo dostępu do treści swoich danych oraz prawo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ich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sprostowania, usunięcia, ograniczenia przetwarzania, prawo do przenoszenia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danych, prawo wniesieni</w:t>
      </w:r>
      <w:r w:rsidR="00DE1009">
        <w:rPr>
          <w:rFonts w:ascii="Arial" w:hAnsi="Arial" w:cs="Arial"/>
        </w:rPr>
        <w:t>a sprzeciwu wobec przetwarzania.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 ma Pan/Pani prawo wniesienia skargi do UODO gdy uzna Pani/Pan,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iż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przetwarzanie danych osobowych Pani/Pana dotyczących narusza przepisy ogólnego rozporządzenia o ochronie danych osobowych</w:t>
      </w:r>
      <w:r w:rsidR="00DE1009">
        <w:rPr>
          <w:rFonts w:ascii="Arial" w:hAnsi="Arial" w:cs="Arial"/>
        </w:rPr>
        <w:t xml:space="preserve"> </w:t>
      </w:r>
      <w:r w:rsidRPr="004C11D9">
        <w:rPr>
          <w:rFonts w:ascii="Arial" w:hAnsi="Arial" w:cs="Arial"/>
        </w:rPr>
        <w:t>z dnia 27 kwietnia 2016r.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 podanie przez Pana/Panią danych osobowych jest </w:t>
      </w:r>
      <w:r w:rsidRPr="004C11D9">
        <w:rPr>
          <w:rFonts w:ascii="Arial" w:hAnsi="Arial" w:cs="Arial"/>
          <w:bCs/>
        </w:rPr>
        <w:t>warunkiem umownym</w:t>
      </w:r>
      <w:r w:rsidR="004C11D9">
        <w:rPr>
          <w:rFonts w:ascii="Arial" w:hAnsi="Arial" w:cs="Arial"/>
          <w:bCs/>
        </w:rPr>
        <w:br/>
      </w:r>
      <w:r w:rsidRPr="004C11D9">
        <w:rPr>
          <w:rFonts w:ascii="Arial" w:hAnsi="Arial" w:cs="Arial"/>
          <w:bCs/>
        </w:rPr>
        <w:t xml:space="preserve"> i jest</w:t>
      </w:r>
      <w:r w:rsidRPr="004C11D9">
        <w:rPr>
          <w:rFonts w:ascii="Arial" w:hAnsi="Arial" w:cs="Arial"/>
        </w:rPr>
        <w:t xml:space="preserve"> Pan/Pani zobowiązana do ich podania, a konsekwencją niepodania danych osobowych będzie brak możliwości załatwienia sprawy przez Gminę Miejska </w:t>
      </w:r>
      <w:r w:rsidR="00DE1009">
        <w:rPr>
          <w:rFonts w:ascii="Arial" w:hAnsi="Arial" w:cs="Arial"/>
        </w:rPr>
        <w:t xml:space="preserve"> </w:t>
      </w:r>
      <w:r w:rsidRPr="004C11D9">
        <w:rPr>
          <w:rFonts w:ascii="Arial" w:hAnsi="Arial" w:cs="Arial"/>
        </w:rPr>
        <w:t>Bolesławiec.</w:t>
      </w:r>
    </w:p>
    <w:p w:rsidR="002C6C9B" w:rsidRPr="004C11D9" w:rsidRDefault="00DE1009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C6C9B" w:rsidRPr="004C11D9">
        <w:rPr>
          <w:rFonts w:ascii="Arial" w:hAnsi="Arial" w:cs="Arial"/>
        </w:rPr>
        <w:t xml:space="preserve">Pani/Pana dane nie będą przetwarzane w sposób zautomatyzowany, w tym również </w:t>
      </w:r>
      <w:r>
        <w:rPr>
          <w:rFonts w:ascii="Arial" w:hAnsi="Arial" w:cs="Arial"/>
        </w:rPr>
        <w:t xml:space="preserve"> </w:t>
      </w:r>
      <w:r w:rsidR="002C6C9B" w:rsidRPr="004C11D9">
        <w:rPr>
          <w:rFonts w:ascii="Arial" w:hAnsi="Arial" w:cs="Arial"/>
        </w:rPr>
        <w:t xml:space="preserve">w formie profilowania. </w:t>
      </w:r>
    </w:p>
    <w:p w:rsidR="002C6C9B" w:rsidRPr="004C11D9" w:rsidRDefault="002C6C9B" w:rsidP="002C6C9B">
      <w:pPr>
        <w:jc w:val="both"/>
        <w:rPr>
          <w:rFonts w:ascii="Arial" w:hAnsi="Arial" w:cs="Arial"/>
        </w:rPr>
      </w:pPr>
    </w:p>
    <w:p w:rsidR="002C6C9B" w:rsidRPr="004C11D9" w:rsidRDefault="002C6C9B" w:rsidP="002C6C9B">
      <w:pPr>
        <w:jc w:val="both"/>
        <w:rPr>
          <w:rFonts w:ascii="Arial" w:hAnsi="Arial" w:cs="Arial"/>
        </w:rPr>
      </w:pPr>
      <w:r w:rsidRPr="004C11D9">
        <w:rPr>
          <w:rFonts w:ascii="Arial" w:eastAsia="TrebuchetMS" w:hAnsi="Arial" w:cs="Arial"/>
          <w:bCs/>
          <w:lang w:eastAsia="en-US"/>
        </w:rPr>
        <w:t>Oświadczam, że zapoznałem/am się z warunkami uprawniającymi do przyznania pomocy materialnej o charakterze socjalnym w formie stypendium szkolnego wskazanymi w treści pouczenia oraz z</w:t>
      </w:r>
      <w:r w:rsidRPr="004C11D9">
        <w:rPr>
          <w:rFonts w:ascii="Arial" w:hAnsi="Arial" w:cs="Arial"/>
        </w:rPr>
        <w:t xml:space="preserve"> informacjami o przetwarzaniu danych osobowych zgodnie z art. 13 RODO</w:t>
      </w:r>
    </w:p>
    <w:p w:rsidR="002C6C9B" w:rsidRPr="004C11D9" w:rsidRDefault="002C6C9B" w:rsidP="002C6C9B">
      <w:pPr>
        <w:autoSpaceDE w:val="0"/>
        <w:ind w:right="-58"/>
        <w:jc w:val="both"/>
        <w:rPr>
          <w:rFonts w:ascii="Arial" w:eastAsia="TrebuchetMS" w:hAnsi="Arial" w:cs="Arial"/>
          <w:lang w:eastAsia="en-US"/>
        </w:rPr>
      </w:pP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eastAsia="Times New Roman" w:hAnsi="Arial" w:cs="Arial"/>
          <w:u w:val="single"/>
        </w:rPr>
        <w:t>_______________________________________________</w:t>
      </w: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C6C9B" w:rsidRPr="004C11D9">
        <w:rPr>
          <w:rFonts w:ascii="Arial" w:hAnsi="Arial" w:cs="Arial"/>
        </w:rPr>
        <w:t>podpis składającego oświadczenie</w:t>
      </w:r>
    </w:p>
    <w:p w:rsidR="002C6C9B" w:rsidRPr="004C11D9" w:rsidRDefault="002C6C9B" w:rsidP="002C6C9B">
      <w:pPr>
        <w:rPr>
          <w:rFonts w:ascii="Arial" w:hAnsi="Arial" w:cs="Arial"/>
        </w:rPr>
      </w:pPr>
    </w:p>
    <w:p w:rsidR="004C11D9" w:rsidRDefault="004C11D9" w:rsidP="001F40D2">
      <w:pPr>
        <w:spacing w:before="2400"/>
        <w:rPr>
          <w:rFonts w:ascii="Arial" w:hAnsi="Arial" w:cs="Arial"/>
          <w:i/>
        </w:rPr>
      </w:pPr>
    </w:p>
    <w:p w:rsidR="002C6C9B" w:rsidRPr="004C11D9" w:rsidRDefault="002C6C9B" w:rsidP="002C6C9B">
      <w:pPr>
        <w:rPr>
          <w:rFonts w:ascii="Arial" w:hAnsi="Arial" w:cs="Arial"/>
        </w:rPr>
      </w:pPr>
      <w:r w:rsidRPr="004C11D9">
        <w:rPr>
          <w:rFonts w:ascii="Arial" w:hAnsi="Arial" w:cs="Arial"/>
          <w:i/>
        </w:rPr>
        <w:t>KU-SP 0</w:t>
      </w:r>
      <w:r w:rsidR="00E26F89">
        <w:rPr>
          <w:rFonts w:ascii="Arial" w:hAnsi="Arial" w:cs="Arial"/>
          <w:i/>
        </w:rPr>
        <w:t>3</w:t>
      </w:r>
      <w:r w:rsidRPr="004C11D9">
        <w:rPr>
          <w:rFonts w:ascii="Arial" w:hAnsi="Arial" w:cs="Arial"/>
          <w:i/>
        </w:rPr>
        <w:t xml:space="preserve">/01 wersja z dnia </w:t>
      </w:r>
      <w:r w:rsidR="009F3477">
        <w:rPr>
          <w:rFonts w:ascii="Arial" w:hAnsi="Arial" w:cs="Arial"/>
          <w:i/>
        </w:rPr>
        <w:t>1</w:t>
      </w:r>
      <w:r w:rsidR="00C46618">
        <w:rPr>
          <w:rFonts w:ascii="Arial" w:hAnsi="Arial" w:cs="Arial"/>
          <w:i/>
        </w:rPr>
        <w:t>7</w:t>
      </w:r>
      <w:bookmarkStart w:id="0" w:name="_GoBack"/>
      <w:bookmarkEnd w:id="0"/>
      <w:r w:rsidR="009F3477">
        <w:rPr>
          <w:rFonts w:ascii="Arial" w:hAnsi="Arial" w:cs="Arial"/>
          <w:i/>
        </w:rPr>
        <w:t>.03.2025</w:t>
      </w:r>
      <w:r w:rsidRPr="004C11D9">
        <w:rPr>
          <w:rFonts w:ascii="Arial" w:hAnsi="Arial" w:cs="Arial"/>
          <w:i/>
        </w:rPr>
        <w:t xml:space="preserve"> r.</w:t>
      </w:r>
    </w:p>
    <w:p w:rsidR="00CA32CB" w:rsidRPr="004C11D9" w:rsidRDefault="00787389" w:rsidP="00965864">
      <w:pPr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ab/>
      </w:r>
    </w:p>
    <w:sectPr w:rsidR="00CA32CB" w:rsidRPr="004C11D9" w:rsidSect="00294ED8">
      <w:footerReference w:type="even" r:id="rId9"/>
      <w:footerReference w:type="default" r:id="rId10"/>
      <w:pgSz w:w="11906" w:h="16838" w:code="9"/>
      <w:pgMar w:top="1021" w:right="1247" w:bottom="1077" w:left="1247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091" w:rsidRDefault="00486091">
      <w:pPr>
        <w:rPr>
          <w:rFonts w:hint="eastAsia"/>
        </w:rPr>
      </w:pPr>
      <w:r>
        <w:separator/>
      </w:r>
    </w:p>
  </w:endnote>
  <w:endnote w:type="continuationSeparator" w:id="0">
    <w:p w:rsidR="00486091" w:rsidRDefault="004860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C12" w:rsidRDefault="002D5C12" w:rsidP="008B1625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C46618">
      <w:rPr>
        <w:rStyle w:val="Numerstrony"/>
        <w:rFonts w:hint="eastAsia"/>
        <w:noProof/>
      </w:rPr>
      <w:t>10</w:t>
    </w:r>
    <w:r>
      <w:rPr>
        <w:rStyle w:val="Numerstrony"/>
        <w:rFonts w:hint="eastAsia"/>
      </w:rPr>
      <w:fldChar w:fldCharType="end"/>
    </w:r>
  </w:p>
  <w:p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46618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46618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6F9" w:rsidRPr="00787389" w:rsidRDefault="00486122" w:rsidP="00842C33">
    <w:pPr>
      <w:pStyle w:val="Stopka"/>
      <w:ind w:right="360"/>
      <w:jc w:val="right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 w:rsidR="000D54F5"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 w:rsidR="000D54F5"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46618">
      <w:rPr>
        <w:rStyle w:val="Numerstrony"/>
        <w:rFonts w:ascii="Arial" w:hAnsi="Arial" w:cs="Arial"/>
        <w:noProof/>
        <w:sz w:val="20"/>
        <w:szCs w:val="20"/>
      </w:rPr>
      <w:t>9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46618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091" w:rsidRDefault="00486091">
      <w:pPr>
        <w:rPr>
          <w:rFonts w:hint="eastAsia"/>
        </w:rPr>
      </w:pPr>
      <w:r>
        <w:separator/>
      </w:r>
    </w:p>
  </w:footnote>
  <w:footnote w:type="continuationSeparator" w:id="0">
    <w:p w:rsidR="00486091" w:rsidRDefault="0048609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0DF09A9"/>
    <w:multiLevelType w:val="hybridMultilevel"/>
    <w:tmpl w:val="6AACAC18"/>
    <w:lvl w:ilvl="0" w:tplc="A72A7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E5EE9"/>
    <w:multiLevelType w:val="hybridMultilevel"/>
    <w:tmpl w:val="A33A6B16"/>
    <w:lvl w:ilvl="0" w:tplc="92BA813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379A5C00"/>
    <w:multiLevelType w:val="hybridMultilevel"/>
    <w:tmpl w:val="8DC6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6646896"/>
    <w:multiLevelType w:val="hybridMultilevel"/>
    <w:tmpl w:val="21CCF712"/>
    <w:lvl w:ilvl="0" w:tplc="29889D0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8"/>
  </w:num>
  <w:num w:numId="8">
    <w:abstractNumId w:val="10"/>
  </w:num>
  <w:num w:numId="9">
    <w:abstractNumId w:val="9"/>
  </w:num>
  <w:num w:numId="10">
    <w:abstractNumId w:val="13"/>
  </w:num>
  <w:num w:numId="11">
    <w:abstractNumId w:val="12"/>
  </w:num>
  <w:num w:numId="12">
    <w:abstractNumId w:val="8"/>
  </w:num>
  <w:num w:numId="13">
    <w:abstractNumId w:val="17"/>
  </w:num>
  <w:num w:numId="14">
    <w:abstractNumId w:val="21"/>
  </w:num>
  <w:num w:numId="15">
    <w:abstractNumId w:val="14"/>
  </w:num>
  <w:num w:numId="16">
    <w:abstractNumId w:val="3"/>
  </w:num>
  <w:num w:numId="17">
    <w:abstractNumId w:val="19"/>
  </w:num>
  <w:num w:numId="18">
    <w:abstractNumId w:val="16"/>
  </w:num>
  <w:num w:numId="19">
    <w:abstractNumId w:val="5"/>
  </w:num>
  <w:num w:numId="20">
    <w:abstractNumId w:val="20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012B9"/>
    <w:rsid w:val="00022EBD"/>
    <w:rsid w:val="00045A01"/>
    <w:rsid w:val="00051FF9"/>
    <w:rsid w:val="000703FA"/>
    <w:rsid w:val="000742A3"/>
    <w:rsid w:val="00083D60"/>
    <w:rsid w:val="000973AE"/>
    <w:rsid w:val="000B7277"/>
    <w:rsid w:val="000C2E9E"/>
    <w:rsid w:val="000C5495"/>
    <w:rsid w:val="000D54F5"/>
    <w:rsid w:val="000D62E3"/>
    <w:rsid w:val="000F7EEC"/>
    <w:rsid w:val="0010050F"/>
    <w:rsid w:val="00103690"/>
    <w:rsid w:val="0011065C"/>
    <w:rsid w:val="00112C5C"/>
    <w:rsid w:val="001401AE"/>
    <w:rsid w:val="0014289D"/>
    <w:rsid w:val="00156993"/>
    <w:rsid w:val="00157348"/>
    <w:rsid w:val="001639F4"/>
    <w:rsid w:val="00164FE1"/>
    <w:rsid w:val="00192414"/>
    <w:rsid w:val="00193A2E"/>
    <w:rsid w:val="001A3EB2"/>
    <w:rsid w:val="001A5011"/>
    <w:rsid w:val="001B08DA"/>
    <w:rsid w:val="001B30C5"/>
    <w:rsid w:val="001C11B8"/>
    <w:rsid w:val="001F2831"/>
    <w:rsid w:val="001F2CF9"/>
    <w:rsid w:val="001F40D2"/>
    <w:rsid w:val="00201CAB"/>
    <w:rsid w:val="00210D4C"/>
    <w:rsid w:val="00247A8A"/>
    <w:rsid w:val="00253F94"/>
    <w:rsid w:val="00260C2F"/>
    <w:rsid w:val="00274229"/>
    <w:rsid w:val="00274DC3"/>
    <w:rsid w:val="002822D9"/>
    <w:rsid w:val="0028553E"/>
    <w:rsid w:val="00285857"/>
    <w:rsid w:val="00294ED8"/>
    <w:rsid w:val="002C6C9B"/>
    <w:rsid w:val="002D5C12"/>
    <w:rsid w:val="002E3B40"/>
    <w:rsid w:val="002E4B48"/>
    <w:rsid w:val="002F21CA"/>
    <w:rsid w:val="002F5EAF"/>
    <w:rsid w:val="00310842"/>
    <w:rsid w:val="003236F2"/>
    <w:rsid w:val="0032469F"/>
    <w:rsid w:val="003326DF"/>
    <w:rsid w:val="00344A9D"/>
    <w:rsid w:val="00360E19"/>
    <w:rsid w:val="003838B5"/>
    <w:rsid w:val="0039272D"/>
    <w:rsid w:val="003B2114"/>
    <w:rsid w:val="003B2CA4"/>
    <w:rsid w:val="003B6FD7"/>
    <w:rsid w:val="003E3862"/>
    <w:rsid w:val="003F403D"/>
    <w:rsid w:val="0040654B"/>
    <w:rsid w:val="0041001B"/>
    <w:rsid w:val="004161D9"/>
    <w:rsid w:val="004246D8"/>
    <w:rsid w:val="004400AF"/>
    <w:rsid w:val="004551B2"/>
    <w:rsid w:val="00475AC1"/>
    <w:rsid w:val="00486091"/>
    <w:rsid w:val="00486122"/>
    <w:rsid w:val="00492930"/>
    <w:rsid w:val="0049630B"/>
    <w:rsid w:val="00496CCA"/>
    <w:rsid w:val="004A15F4"/>
    <w:rsid w:val="004B3457"/>
    <w:rsid w:val="004B3AEA"/>
    <w:rsid w:val="004C11D9"/>
    <w:rsid w:val="004C18E2"/>
    <w:rsid w:val="004D5765"/>
    <w:rsid w:val="004F3DA6"/>
    <w:rsid w:val="004F6778"/>
    <w:rsid w:val="00501C2E"/>
    <w:rsid w:val="005068D0"/>
    <w:rsid w:val="0051148D"/>
    <w:rsid w:val="0052061F"/>
    <w:rsid w:val="00520AB7"/>
    <w:rsid w:val="00540309"/>
    <w:rsid w:val="00543DCA"/>
    <w:rsid w:val="005471A9"/>
    <w:rsid w:val="0055063C"/>
    <w:rsid w:val="0055273E"/>
    <w:rsid w:val="00554D66"/>
    <w:rsid w:val="0055598B"/>
    <w:rsid w:val="00555C5F"/>
    <w:rsid w:val="00572492"/>
    <w:rsid w:val="00576880"/>
    <w:rsid w:val="005802FB"/>
    <w:rsid w:val="005865FD"/>
    <w:rsid w:val="00591821"/>
    <w:rsid w:val="0059255D"/>
    <w:rsid w:val="005944FD"/>
    <w:rsid w:val="005A718F"/>
    <w:rsid w:val="005B6411"/>
    <w:rsid w:val="005E30B1"/>
    <w:rsid w:val="00600D6E"/>
    <w:rsid w:val="00605872"/>
    <w:rsid w:val="0061279A"/>
    <w:rsid w:val="00620DB2"/>
    <w:rsid w:val="00620F82"/>
    <w:rsid w:val="00636B99"/>
    <w:rsid w:val="00637112"/>
    <w:rsid w:val="00663F1A"/>
    <w:rsid w:val="0067751F"/>
    <w:rsid w:val="00692741"/>
    <w:rsid w:val="0069402A"/>
    <w:rsid w:val="006B1AF0"/>
    <w:rsid w:val="006C1703"/>
    <w:rsid w:val="006D2ED6"/>
    <w:rsid w:val="006D5B41"/>
    <w:rsid w:val="006E609A"/>
    <w:rsid w:val="006E7FAD"/>
    <w:rsid w:val="006F135B"/>
    <w:rsid w:val="006F4E92"/>
    <w:rsid w:val="0070452C"/>
    <w:rsid w:val="00721375"/>
    <w:rsid w:val="00727498"/>
    <w:rsid w:val="00734649"/>
    <w:rsid w:val="00736AEC"/>
    <w:rsid w:val="00737395"/>
    <w:rsid w:val="00751711"/>
    <w:rsid w:val="007722BE"/>
    <w:rsid w:val="00776A8A"/>
    <w:rsid w:val="00787389"/>
    <w:rsid w:val="00793CCC"/>
    <w:rsid w:val="00796818"/>
    <w:rsid w:val="007A1100"/>
    <w:rsid w:val="007A62D4"/>
    <w:rsid w:val="007B580A"/>
    <w:rsid w:val="007C19D5"/>
    <w:rsid w:val="007F1501"/>
    <w:rsid w:val="00803191"/>
    <w:rsid w:val="0081020F"/>
    <w:rsid w:val="0081187A"/>
    <w:rsid w:val="008146DF"/>
    <w:rsid w:val="008250CC"/>
    <w:rsid w:val="00825B54"/>
    <w:rsid w:val="00830EF8"/>
    <w:rsid w:val="00842C33"/>
    <w:rsid w:val="00845FC8"/>
    <w:rsid w:val="008524F4"/>
    <w:rsid w:val="0087032A"/>
    <w:rsid w:val="00871A77"/>
    <w:rsid w:val="00875F23"/>
    <w:rsid w:val="00876188"/>
    <w:rsid w:val="00877888"/>
    <w:rsid w:val="00896664"/>
    <w:rsid w:val="00897896"/>
    <w:rsid w:val="008A3D8B"/>
    <w:rsid w:val="008A3E49"/>
    <w:rsid w:val="008A529E"/>
    <w:rsid w:val="008A628A"/>
    <w:rsid w:val="008A63E1"/>
    <w:rsid w:val="008B1625"/>
    <w:rsid w:val="008C1F32"/>
    <w:rsid w:val="008F00D6"/>
    <w:rsid w:val="00904676"/>
    <w:rsid w:val="00905EE7"/>
    <w:rsid w:val="00910B4D"/>
    <w:rsid w:val="00923BAD"/>
    <w:rsid w:val="0093727D"/>
    <w:rsid w:val="009509B3"/>
    <w:rsid w:val="00955138"/>
    <w:rsid w:val="00965864"/>
    <w:rsid w:val="00966993"/>
    <w:rsid w:val="009725D7"/>
    <w:rsid w:val="00975C35"/>
    <w:rsid w:val="00982906"/>
    <w:rsid w:val="009860A6"/>
    <w:rsid w:val="009A677F"/>
    <w:rsid w:val="009B6C81"/>
    <w:rsid w:val="009C3F93"/>
    <w:rsid w:val="009C6693"/>
    <w:rsid w:val="009D72A0"/>
    <w:rsid w:val="009E5160"/>
    <w:rsid w:val="009F10F9"/>
    <w:rsid w:val="009F3477"/>
    <w:rsid w:val="009F39DA"/>
    <w:rsid w:val="009F4615"/>
    <w:rsid w:val="00A10B26"/>
    <w:rsid w:val="00A10F1F"/>
    <w:rsid w:val="00A20E1A"/>
    <w:rsid w:val="00A341E7"/>
    <w:rsid w:val="00A35858"/>
    <w:rsid w:val="00A57C84"/>
    <w:rsid w:val="00A62A32"/>
    <w:rsid w:val="00A86DA2"/>
    <w:rsid w:val="00AA371B"/>
    <w:rsid w:val="00AB2ABB"/>
    <w:rsid w:val="00AC3262"/>
    <w:rsid w:val="00AD3D2A"/>
    <w:rsid w:val="00AD5B07"/>
    <w:rsid w:val="00AE0F18"/>
    <w:rsid w:val="00AF45D5"/>
    <w:rsid w:val="00B03D17"/>
    <w:rsid w:val="00B277C2"/>
    <w:rsid w:val="00B33A42"/>
    <w:rsid w:val="00B5065D"/>
    <w:rsid w:val="00B5206A"/>
    <w:rsid w:val="00B575EB"/>
    <w:rsid w:val="00B66457"/>
    <w:rsid w:val="00B74424"/>
    <w:rsid w:val="00B90A1D"/>
    <w:rsid w:val="00B91900"/>
    <w:rsid w:val="00BE7154"/>
    <w:rsid w:val="00C36B51"/>
    <w:rsid w:val="00C464F7"/>
    <w:rsid w:val="00C46618"/>
    <w:rsid w:val="00C75379"/>
    <w:rsid w:val="00C95CD3"/>
    <w:rsid w:val="00C968CC"/>
    <w:rsid w:val="00CA32CB"/>
    <w:rsid w:val="00CB44F4"/>
    <w:rsid w:val="00CC1072"/>
    <w:rsid w:val="00CC3EDC"/>
    <w:rsid w:val="00CC7994"/>
    <w:rsid w:val="00CD0498"/>
    <w:rsid w:val="00CE6CD2"/>
    <w:rsid w:val="00CE7242"/>
    <w:rsid w:val="00CF2766"/>
    <w:rsid w:val="00D1254C"/>
    <w:rsid w:val="00D16353"/>
    <w:rsid w:val="00D31680"/>
    <w:rsid w:val="00D418AA"/>
    <w:rsid w:val="00D46819"/>
    <w:rsid w:val="00D57604"/>
    <w:rsid w:val="00D608CF"/>
    <w:rsid w:val="00D63E1E"/>
    <w:rsid w:val="00D70815"/>
    <w:rsid w:val="00D75B4D"/>
    <w:rsid w:val="00DE1009"/>
    <w:rsid w:val="00DE170F"/>
    <w:rsid w:val="00DF018A"/>
    <w:rsid w:val="00E0084B"/>
    <w:rsid w:val="00E01927"/>
    <w:rsid w:val="00E26F89"/>
    <w:rsid w:val="00E3553C"/>
    <w:rsid w:val="00E407D9"/>
    <w:rsid w:val="00E6743A"/>
    <w:rsid w:val="00E715D1"/>
    <w:rsid w:val="00E77E04"/>
    <w:rsid w:val="00E97F8A"/>
    <w:rsid w:val="00EA0970"/>
    <w:rsid w:val="00EA39C8"/>
    <w:rsid w:val="00EB32E4"/>
    <w:rsid w:val="00EB5F5C"/>
    <w:rsid w:val="00ED7B8E"/>
    <w:rsid w:val="00EE62DF"/>
    <w:rsid w:val="00EF132C"/>
    <w:rsid w:val="00F034E8"/>
    <w:rsid w:val="00F0350B"/>
    <w:rsid w:val="00F03B26"/>
    <w:rsid w:val="00F1040A"/>
    <w:rsid w:val="00F12508"/>
    <w:rsid w:val="00F356F9"/>
    <w:rsid w:val="00F35D08"/>
    <w:rsid w:val="00F45CC8"/>
    <w:rsid w:val="00F6630D"/>
    <w:rsid w:val="00F72B2A"/>
    <w:rsid w:val="00F751AC"/>
    <w:rsid w:val="00F753AE"/>
    <w:rsid w:val="00FA57E4"/>
    <w:rsid w:val="00FF172F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5:docId w15:val="{B309B803-2A53-4AB0-805A-E4041656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F1501"/>
    <w:pPr>
      <w:keepNext/>
      <w:keepLines/>
      <w:spacing w:before="480"/>
      <w:jc w:val="center"/>
      <w:outlineLvl w:val="0"/>
    </w:pPr>
    <w:rPr>
      <w:rFonts w:ascii="Arial" w:eastAsiaTheme="majorEastAsia" w:hAnsi="Arial"/>
      <w:b/>
      <w:bCs/>
      <w:sz w:val="28"/>
      <w:szCs w:val="25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2C6C9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7F1501"/>
    <w:rPr>
      <w:rFonts w:ascii="Arial" w:eastAsiaTheme="majorEastAsia" w:hAnsi="Arial" w:cs="Mangal"/>
      <w:b/>
      <w:bCs/>
      <w:kern w:val="1"/>
      <w:sz w:val="28"/>
      <w:szCs w:val="25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372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605F5-B717-4A2F-8654-AE1AC77D8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2170</Words>
  <Characters>13024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15164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Dorota Szymanska</cp:lastModifiedBy>
  <cp:revision>36</cp:revision>
  <cp:lastPrinted>2022-07-20T06:28:00Z</cp:lastPrinted>
  <dcterms:created xsi:type="dcterms:W3CDTF">2021-03-31T07:33:00Z</dcterms:created>
  <dcterms:modified xsi:type="dcterms:W3CDTF">2025-03-13T08:08:00Z</dcterms:modified>
</cp:coreProperties>
</file>