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815" w:rsidRPr="00D546E9" w:rsidRDefault="000A5365" w:rsidP="00E178CC">
      <w:pPr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 xml:space="preserve">                                 </w:t>
      </w:r>
      <w:r w:rsidRPr="00D546E9">
        <w:rPr>
          <w:rFonts w:ascii="Arial" w:hAnsi="Arial" w:cs="Arial"/>
        </w:rPr>
        <w:t>Bolesławiec, dnia</w:t>
      </w:r>
      <w:r w:rsidRPr="00D546E9">
        <w:rPr>
          <w:rFonts w:ascii="Calibri" w:hAnsi="Calibri" w:cs="Calibri"/>
        </w:rPr>
        <w:t xml:space="preserve"> ……………………</w:t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</w:p>
    <w:p w:rsidR="00540309" w:rsidRPr="00D546E9" w:rsidRDefault="00540309" w:rsidP="00E178CC">
      <w:pPr>
        <w:spacing w:line="276" w:lineRule="auto"/>
        <w:ind w:left="5672" w:firstLine="709"/>
        <w:rPr>
          <w:rFonts w:ascii="Arial" w:hAnsi="Arial" w:cs="Arial"/>
          <w:b/>
        </w:rPr>
      </w:pPr>
      <w:r w:rsidRPr="00D546E9">
        <w:rPr>
          <w:rFonts w:ascii="Arial" w:hAnsi="Arial" w:cs="Arial"/>
          <w:b/>
        </w:rPr>
        <w:t xml:space="preserve">Prezydent </w:t>
      </w:r>
    </w:p>
    <w:p w:rsidR="002822D9" w:rsidRPr="00D546E9" w:rsidRDefault="00540309" w:rsidP="00E178CC">
      <w:pPr>
        <w:spacing w:line="276" w:lineRule="auto"/>
        <w:ind w:left="5672" w:firstLine="709"/>
        <w:rPr>
          <w:rFonts w:ascii="Arial" w:hAnsi="Arial" w:cs="Arial"/>
          <w:bCs/>
        </w:rPr>
      </w:pPr>
      <w:r w:rsidRPr="00D546E9">
        <w:rPr>
          <w:rFonts w:ascii="Arial" w:hAnsi="Arial" w:cs="Arial"/>
          <w:b/>
        </w:rPr>
        <w:t>Miasta Bolesławiec</w:t>
      </w:r>
    </w:p>
    <w:p w:rsidR="00736AEC" w:rsidRPr="00280F69" w:rsidRDefault="00736AEC" w:rsidP="00E178CC">
      <w:pPr>
        <w:pStyle w:val="Nagwek2"/>
        <w:spacing w:before="120" w:line="276" w:lineRule="auto"/>
        <w:ind w:left="0" w:firstLine="0"/>
        <w:rPr>
          <w:rFonts w:ascii="Arial" w:hAnsi="Arial" w:cs="Arial"/>
          <w:bCs w:val="0"/>
          <w:color w:val="auto"/>
          <w:sz w:val="24"/>
          <w:szCs w:val="24"/>
        </w:rPr>
      </w:pPr>
      <w:r w:rsidRPr="00280F69">
        <w:rPr>
          <w:rFonts w:ascii="Arial" w:hAnsi="Arial" w:cs="Arial"/>
          <w:bCs w:val="0"/>
          <w:color w:val="auto"/>
          <w:sz w:val="24"/>
          <w:szCs w:val="24"/>
        </w:rPr>
        <w:t>WNIOSEK O PRZYZNANIE POMOCY MATE</w:t>
      </w:r>
      <w:r w:rsidR="00280F69">
        <w:rPr>
          <w:rFonts w:ascii="Arial" w:hAnsi="Arial" w:cs="Arial"/>
          <w:bCs w:val="0"/>
          <w:color w:val="auto"/>
          <w:sz w:val="24"/>
          <w:szCs w:val="24"/>
        </w:rPr>
        <w:t>RIALNEJ O CHARAKTERZE SOCJALNYM</w:t>
      </w:r>
      <w:r w:rsidR="00280F69">
        <w:rPr>
          <w:rFonts w:ascii="Arial" w:hAnsi="Arial" w:cs="Arial"/>
          <w:bCs w:val="0"/>
          <w:color w:val="auto"/>
          <w:sz w:val="24"/>
          <w:szCs w:val="24"/>
          <w:lang w:val="pl-PL"/>
        </w:rPr>
        <w:t xml:space="preserve"> </w:t>
      </w:r>
      <w:r w:rsidRPr="00280F69">
        <w:rPr>
          <w:rFonts w:ascii="Arial" w:hAnsi="Arial" w:cs="Arial"/>
          <w:bCs w:val="0"/>
          <w:color w:val="auto"/>
          <w:sz w:val="24"/>
          <w:szCs w:val="24"/>
        </w:rPr>
        <w:t>W FORMIE STYPENDIUM SZKOLNEGO NA ROK SZKOLNY 20</w:t>
      </w:r>
      <w:r w:rsidR="00D57604" w:rsidRPr="00280F69">
        <w:rPr>
          <w:rFonts w:ascii="Arial" w:hAnsi="Arial" w:cs="Arial"/>
          <w:bCs w:val="0"/>
          <w:color w:val="auto"/>
          <w:sz w:val="24"/>
          <w:szCs w:val="24"/>
        </w:rPr>
        <w:t>__</w:t>
      </w:r>
      <w:r w:rsidR="00AC3262" w:rsidRPr="00280F6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475AC1" w:rsidRPr="00280F6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E6743A" w:rsidRPr="00280F69">
        <w:rPr>
          <w:rFonts w:ascii="Arial" w:hAnsi="Arial" w:cs="Arial"/>
          <w:bCs w:val="0"/>
          <w:color w:val="auto"/>
          <w:sz w:val="24"/>
          <w:szCs w:val="24"/>
          <w:lang w:val="pl-PL"/>
        </w:rPr>
        <w:t>_</w:t>
      </w:r>
      <w:r w:rsidR="00D57604" w:rsidRPr="00280F69">
        <w:rPr>
          <w:rFonts w:ascii="Arial" w:hAnsi="Arial" w:cs="Arial"/>
          <w:bCs w:val="0"/>
          <w:color w:val="auto"/>
          <w:sz w:val="24"/>
          <w:szCs w:val="24"/>
        </w:rPr>
        <w:t>_</w:t>
      </w:r>
      <w:r w:rsidRPr="00280F69">
        <w:rPr>
          <w:rFonts w:ascii="Arial" w:hAnsi="Arial" w:cs="Arial"/>
          <w:bCs w:val="0"/>
          <w:color w:val="auto"/>
          <w:sz w:val="24"/>
          <w:szCs w:val="24"/>
        </w:rPr>
        <w:t>/20</w:t>
      </w:r>
      <w:r w:rsidR="00D57604" w:rsidRPr="00280F6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E6743A" w:rsidRPr="00280F69">
        <w:rPr>
          <w:rFonts w:ascii="Arial" w:hAnsi="Arial" w:cs="Arial"/>
          <w:bCs w:val="0"/>
          <w:color w:val="auto"/>
          <w:sz w:val="24"/>
          <w:szCs w:val="24"/>
          <w:lang w:val="pl-PL"/>
        </w:rPr>
        <w:t>_</w:t>
      </w:r>
      <w:r w:rsidR="00AC3262" w:rsidRPr="00280F6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475AC1" w:rsidRPr="00280F6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D57604" w:rsidRPr="00280F69">
        <w:rPr>
          <w:rFonts w:ascii="Arial" w:hAnsi="Arial" w:cs="Arial"/>
          <w:bCs w:val="0"/>
          <w:color w:val="auto"/>
          <w:sz w:val="24"/>
          <w:szCs w:val="24"/>
        </w:rPr>
        <w:t>__</w:t>
      </w:r>
    </w:p>
    <w:p w:rsidR="00496CCA" w:rsidRPr="00280F69" w:rsidRDefault="00496CCA" w:rsidP="00E178CC">
      <w:pPr>
        <w:spacing w:line="276" w:lineRule="auto"/>
        <w:rPr>
          <w:rFonts w:ascii="Arial" w:hAnsi="Arial" w:cs="Arial"/>
          <w:sz w:val="28"/>
          <w:lang w:val="x-none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D546E9" w:rsidTr="00294ED8">
        <w:trPr>
          <w:trHeight w:val="1921"/>
        </w:trPr>
        <w:tc>
          <w:tcPr>
            <w:tcW w:w="9498" w:type="dxa"/>
            <w:shd w:val="clear" w:color="auto" w:fill="DDDDDD"/>
          </w:tcPr>
          <w:p w:rsidR="00736AEC" w:rsidRPr="00D546E9" w:rsidRDefault="00736AEC" w:rsidP="00E178CC">
            <w:pPr>
              <w:spacing w:before="60" w:after="60" w:line="276" w:lineRule="auto"/>
              <w:rPr>
                <w:rFonts w:ascii="Arial" w:eastAsia="Arial" w:hAnsi="Arial" w:cs="Arial"/>
              </w:rPr>
            </w:pPr>
            <w:r w:rsidRPr="00D546E9">
              <w:rPr>
                <w:rFonts w:ascii="Arial" w:hAnsi="Arial" w:cs="Arial"/>
                <w:b/>
              </w:rPr>
              <w:t>I.  WNIOSKODAWCA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818"/>
              <w:gridCol w:w="8505"/>
            </w:tblGrid>
            <w:tr w:rsidR="00736AEC" w:rsidRPr="00D546E9" w:rsidTr="00294ED8">
              <w:sdt>
                <w:sdtPr>
                  <w:rPr>
                    <w:rFonts w:ascii="Arial" w:hAnsi="Arial" w:cs="Arial"/>
                  </w:rPr>
                  <w:id w:val="-14634179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736AEC" w:rsidRPr="00D546E9" w:rsidRDefault="00EB5F5C" w:rsidP="00E178CC">
                      <w:pPr>
                        <w:spacing w:before="60" w:after="6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05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RODZIC / OPIEKUN PRAWNY NIEPEŁNOLETNIEGO UCZNIA</w:t>
                  </w:r>
                </w:p>
              </w:tc>
            </w:tr>
            <w:tr w:rsidR="00736AEC" w:rsidRPr="00D546E9" w:rsidTr="00294ED8">
              <w:sdt>
                <w:sdtPr>
                  <w:rPr>
                    <w:rFonts w:ascii="Arial" w:hAnsi="Arial" w:cs="Arial"/>
                  </w:rPr>
                  <w:id w:val="86757366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736AEC" w:rsidRPr="00D546E9" w:rsidRDefault="00EB5F5C" w:rsidP="00E178CC">
                      <w:pPr>
                        <w:spacing w:before="60" w:after="6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05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PEŁNOLETNI UCZEŃ</w:t>
                  </w:r>
                </w:p>
              </w:tc>
            </w:tr>
            <w:tr w:rsidR="005471A9" w:rsidRPr="00D546E9" w:rsidTr="00294ED8">
              <w:sdt>
                <w:sdtPr>
                  <w:rPr>
                    <w:rFonts w:ascii="Arial" w:hAnsi="Arial" w:cs="Arial"/>
                  </w:rPr>
                  <w:id w:val="66227726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5471A9" w:rsidRPr="00D546E9" w:rsidRDefault="00EB5F5C" w:rsidP="00E178CC">
                      <w:pPr>
                        <w:spacing w:before="60" w:after="6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05" w:type="dxa"/>
                  <w:shd w:val="clear" w:color="auto" w:fill="FFFFFF"/>
                  <w:vAlign w:val="center"/>
                </w:tcPr>
                <w:p w:rsidR="005471A9" w:rsidRPr="00D546E9" w:rsidRDefault="005471A9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DYREKTOR SZKOŁY, OŚRODKA, KOLEGIUM</w:t>
                  </w:r>
                </w:p>
              </w:tc>
            </w:tr>
          </w:tbl>
          <w:p w:rsidR="00736AEC" w:rsidRPr="00D546E9" w:rsidRDefault="00736AEC" w:rsidP="00E178CC">
            <w:pPr>
              <w:spacing w:before="60" w:after="60" w:line="276" w:lineRule="auto"/>
              <w:rPr>
                <w:rFonts w:ascii="Arial" w:hAnsi="Arial" w:cs="Arial"/>
              </w:rPr>
            </w:pPr>
          </w:p>
        </w:tc>
      </w:tr>
    </w:tbl>
    <w:p w:rsidR="00736AEC" w:rsidRPr="00D546E9" w:rsidRDefault="00736AEC" w:rsidP="00E178CC">
      <w:pPr>
        <w:spacing w:line="276" w:lineRule="auto"/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D546E9" w:rsidTr="00294ED8">
        <w:trPr>
          <w:trHeight w:val="2892"/>
        </w:trPr>
        <w:tc>
          <w:tcPr>
            <w:tcW w:w="9498" w:type="dxa"/>
            <w:shd w:val="clear" w:color="auto" w:fill="DDDDDD"/>
            <w:vAlign w:val="center"/>
          </w:tcPr>
          <w:p w:rsidR="00736AEC" w:rsidRPr="00D546E9" w:rsidRDefault="00736AEC" w:rsidP="00E178CC">
            <w:pPr>
              <w:spacing w:before="60" w:after="60" w:line="276" w:lineRule="auto"/>
              <w:rPr>
                <w:rFonts w:ascii="Arial" w:hAnsi="Arial" w:cs="Arial"/>
                <w:b/>
              </w:rPr>
            </w:pPr>
            <w:r w:rsidRPr="00D546E9">
              <w:rPr>
                <w:rFonts w:ascii="Arial" w:hAnsi="Arial" w:cs="Arial"/>
                <w:b/>
              </w:rPr>
              <w:t>II. DANE WNIOSKODAWCY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48"/>
              <w:gridCol w:w="6175"/>
            </w:tblGrid>
            <w:tr w:rsidR="00736AEC" w:rsidRPr="00D546E9" w:rsidTr="008C0A0C">
              <w:trPr>
                <w:trHeight w:val="685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280F6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280F69">
                    <w:rPr>
                      <w:rFonts w:ascii="Arial" w:hAnsi="Arial" w:cs="Arial"/>
                      <w:b/>
                    </w:rPr>
                    <w:t>IMIĘ I NAZWISKO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441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280F6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280F69">
                    <w:rPr>
                      <w:rFonts w:ascii="Arial" w:hAnsi="Arial" w:cs="Arial"/>
                      <w:b/>
                    </w:rPr>
                    <w:t>PESEL</w:t>
                  </w:r>
                  <w:r w:rsidRPr="00280F69">
                    <w:rPr>
                      <w:rFonts w:ascii="Arial" w:hAnsi="Arial" w:cs="Arial"/>
                      <w:b/>
                    </w:rPr>
                    <w:br/>
                    <w:t>(nie wypełnia dyrektor szkoły)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196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280F6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280F69">
                    <w:rPr>
                      <w:rFonts w:ascii="Arial" w:hAnsi="Arial" w:cs="Arial"/>
                      <w:b/>
                    </w:rPr>
                    <w:t>ADRES ZAMIESZKANIA</w:t>
                  </w:r>
                  <w:r w:rsidRPr="00280F69">
                    <w:rPr>
                      <w:rFonts w:ascii="Arial" w:hAnsi="Arial" w:cs="Arial"/>
                      <w:b/>
                    </w:rPr>
                    <w:br/>
                    <w:t>(nie wypełnia dyrektor szkoły)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8C0A0C">
              <w:trPr>
                <w:trHeight w:val="524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280F6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280F69">
                    <w:rPr>
                      <w:rFonts w:ascii="Arial" w:hAnsi="Arial" w:cs="Arial"/>
                      <w:b/>
                      <w:bCs/>
                    </w:rPr>
                    <w:t>TELEFON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497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280F6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280F69">
                    <w:rPr>
                      <w:rFonts w:ascii="Arial" w:hAnsi="Arial" w:cs="Arial"/>
                      <w:b/>
                      <w:bCs/>
                    </w:rPr>
                    <w:t>Adres e-mail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950DFA" w:rsidRPr="00D546E9" w:rsidTr="00294ED8">
              <w:trPr>
                <w:trHeight w:val="497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950DFA" w:rsidRPr="00280F69" w:rsidRDefault="00950DFA" w:rsidP="00E178CC">
                  <w:pPr>
                    <w:spacing w:before="60" w:after="60" w:line="276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280F69">
                    <w:rPr>
                      <w:rFonts w:ascii="Arial" w:hAnsi="Arial" w:cs="Arial"/>
                      <w:b/>
                      <w:bCs/>
                    </w:rPr>
                    <w:t>Adres e-doręczenia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950DFA" w:rsidRPr="00D546E9" w:rsidRDefault="00950DFA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</w:tbl>
          <w:p w:rsidR="00736AEC" w:rsidRPr="00D546E9" w:rsidRDefault="00736AEC" w:rsidP="00E178CC">
            <w:pPr>
              <w:spacing w:before="60" w:after="60" w:line="276" w:lineRule="auto"/>
              <w:rPr>
                <w:rFonts w:ascii="Arial" w:hAnsi="Arial" w:cs="Arial"/>
              </w:rPr>
            </w:pPr>
          </w:p>
        </w:tc>
      </w:tr>
    </w:tbl>
    <w:p w:rsidR="00950DFA" w:rsidRPr="00D546E9" w:rsidRDefault="00950DFA" w:rsidP="00E178CC">
      <w:pPr>
        <w:spacing w:line="276" w:lineRule="auto"/>
        <w:rPr>
          <w:rFonts w:ascii="Arial" w:hAnsi="Arial" w:cs="Arial"/>
          <w:b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D546E9" w:rsidTr="00294ED8">
        <w:tc>
          <w:tcPr>
            <w:tcW w:w="9498" w:type="dxa"/>
            <w:tcBorders>
              <w:bottom w:val="single" w:sz="4" w:space="0" w:color="000000"/>
            </w:tcBorders>
            <w:shd w:val="clear" w:color="auto" w:fill="DDDDDD"/>
          </w:tcPr>
          <w:p w:rsidR="00736AEC" w:rsidRPr="00D546E9" w:rsidRDefault="00736AEC" w:rsidP="00E178CC">
            <w:pPr>
              <w:spacing w:before="60" w:after="60" w:line="276" w:lineRule="auto"/>
              <w:rPr>
                <w:rFonts w:ascii="Arial" w:hAnsi="Arial" w:cs="Arial"/>
                <w:b/>
              </w:rPr>
            </w:pPr>
            <w:r w:rsidRPr="00D546E9">
              <w:rPr>
                <w:rFonts w:ascii="Arial" w:eastAsia="Arial Narrow" w:hAnsi="Arial" w:cs="Arial"/>
                <w:b/>
              </w:rPr>
              <w:t>III</w:t>
            </w:r>
            <w:r w:rsidRPr="00D546E9">
              <w:rPr>
                <w:rFonts w:ascii="Arial" w:hAnsi="Arial" w:cs="Arial"/>
                <w:b/>
              </w:rPr>
              <w:t>. DANE UCZNIA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84"/>
              <w:gridCol w:w="6139"/>
            </w:tblGrid>
            <w:tr w:rsidR="00736AEC" w:rsidRPr="00D546E9" w:rsidTr="00294ED8">
              <w:trPr>
                <w:trHeight w:val="301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>IMIĘ I NAZWISKO</w:t>
                  </w:r>
                  <w:r w:rsidR="008A3E49" w:rsidRPr="00D546E9">
                    <w:rPr>
                      <w:rFonts w:ascii="Arial" w:hAnsi="Arial" w:cs="Arial"/>
                      <w:b/>
                    </w:rPr>
                    <w:t xml:space="preserve"> UCZNIA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441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>DATA I MIEJSCE URODZENIA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>PESEL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  <w:bCs/>
                    </w:rPr>
                    <w:t>ADRES ZAMIESZKANIA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  <w:bCs/>
                    </w:rPr>
                    <w:t>IMIĘ I NAZWISKO MATKI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  <w:bCs/>
                    </w:rPr>
                    <w:t>IMIĘ I NAZWISKO OJCA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96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546E9">
                    <w:rPr>
                      <w:rFonts w:ascii="Arial" w:hAnsi="Arial" w:cs="Arial"/>
                      <w:b/>
                      <w:bCs/>
                    </w:rPr>
                    <w:lastRenderedPageBreak/>
                    <w:t xml:space="preserve">NAZWA </w:t>
                  </w:r>
                </w:p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  <w:bCs/>
                    </w:rPr>
                    <w:t>I ADRES SZKOŁY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8F00D6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  <w:bCs/>
                    </w:rPr>
                    <w:t>KLASA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</w:tbl>
          <w:p w:rsidR="00736AEC" w:rsidRPr="00D546E9" w:rsidRDefault="00736AEC" w:rsidP="00E178CC">
            <w:pPr>
              <w:spacing w:before="60" w:after="60" w:line="276" w:lineRule="auto"/>
              <w:rPr>
                <w:rFonts w:ascii="Arial" w:hAnsi="Arial" w:cs="Arial"/>
              </w:rPr>
            </w:pPr>
          </w:p>
        </w:tc>
      </w:tr>
    </w:tbl>
    <w:p w:rsidR="00736AEC" w:rsidRPr="00D546E9" w:rsidRDefault="00736AEC" w:rsidP="00E178CC">
      <w:pPr>
        <w:spacing w:line="276" w:lineRule="auto"/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D1254C" w:rsidRPr="00D546E9" w:rsidTr="00294ED8">
        <w:trPr>
          <w:trHeight w:val="3119"/>
        </w:trPr>
        <w:tc>
          <w:tcPr>
            <w:tcW w:w="9498" w:type="dxa"/>
            <w:shd w:val="clear" w:color="auto" w:fill="DDDDDD"/>
          </w:tcPr>
          <w:p w:rsidR="00D1254C" w:rsidRPr="00D546E9" w:rsidRDefault="0055598B" w:rsidP="00E178CC">
            <w:pPr>
              <w:spacing w:before="113" w:after="113" w:line="276" w:lineRule="auto"/>
              <w:rPr>
                <w:rFonts w:ascii="Arial" w:hAnsi="Arial" w:cs="Arial"/>
                <w:b/>
              </w:rPr>
            </w:pPr>
            <w:r w:rsidRPr="00D546E9">
              <w:rPr>
                <w:rFonts w:ascii="Arial" w:eastAsia="Arial Narrow" w:hAnsi="Arial" w:cs="Arial"/>
                <w:b/>
              </w:rPr>
              <w:t>I</w:t>
            </w:r>
            <w:r w:rsidR="00D1254C" w:rsidRPr="00D546E9">
              <w:rPr>
                <w:rFonts w:ascii="Arial" w:eastAsia="Arial Narrow" w:hAnsi="Arial" w:cs="Arial"/>
                <w:b/>
              </w:rPr>
              <w:t>V</w:t>
            </w:r>
            <w:r w:rsidR="00D1254C" w:rsidRPr="00D546E9">
              <w:rPr>
                <w:rFonts w:ascii="Arial" w:hAnsi="Arial" w:cs="Arial"/>
                <w:b/>
              </w:rPr>
              <w:t xml:space="preserve">.  WNIOSKOWANA FORMA </w:t>
            </w:r>
            <w:r w:rsidR="00C968CC" w:rsidRPr="00D546E9">
              <w:rPr>
                <w:rFonts w:ascii="Arial" w:hAnsi="Arial" w:cs="Arial"/>
                <w:b/>
              </w:rPr>
              <w:t>STYPENDIUM SZKOLNEGO</w:t>
            </w:r>
          </w:p>
          <w:p w:rsidR="006B6364" w:rsidRPr="00D546E9" w:rsidRDefault="00EC21FB" w:rsidP="00E178CC">
            <w:pPr>
              <w:spacing w:before="113" w:after="113" w:line="276" w:lineRule="auto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(stypendium może być udzielone</w:t>
            </w:r>
            <w:r w:rsidR="006B6364" w:rsidRPr="00D546E9">
              <w:rPr>
                <w:rFonts w:ascii="Arial" w:hAnsi="Arial" w:cs="Arial"/>
                <w:sz w:val="18"/>
              </w:rPr>
              <w:t xml:space="preserve"> w jednej lub kilku formach, należy zaznaczyć stawiając znak X)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0"/>
              <w:gridCol w:w="8753"/>
            </w:tblGrid>
            <w:tr w:rsidR="002F3D81" w:rsidRPr="00D546E9" w:rsidTr="00F050C1">
              <w:trPr>
                <w:trHeight w:val="2419"/>
              </w:trPr>
              <w:sdt>
                <w:sdtPr>
                  <w:rPr>
                    <w:rFonts w:ascii="Arial" w:hAnsi="Arial" w:cs="Arial"/>
                  </w:rPr>
                  <w:id w:val="94974946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2F3D81" w:rsidRPr="00D546E9" w:rsidRDefault="002F3D81" w:rsidP="00E178CC">
                      <w:pPr>
                        <w:spacing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753" w:type="dxa"/>
                  <w:shd w:val="clear" w:color="auto" w:fill="FFFFFF"/>
                  <w:vAlign w:val="center"/>
                </w:tcPr>
                <w:p w:rsidR="002F3D81" w:rsidRPr="00D546E9" w:rsidRDefault="002F3D81" w:rsidP="00E178CC">
                  <w:pPr>
                    <w:spacing w:before="57" w:after="57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CAŁKOWITE LUB CZĘŚCIOWE POKRYCIE KOSZTÓW UDZIAŁU</w:t>
                  </w:r>
                  <w:r w:rsidRPr="00D546E9">
                    <w:rPr>
                      <w:rFonts w:ascii="Arial" w:hAnsi="Arial" w:cs="Arial"/>
                    </w:rPr>
                    <w:br/>
                    <w:t xml:space="preserve">W ZAJĘCIACH EDUKACYJNYCH, W TYM WYRÓWNAWCZYCH, WYKRACZAJĄCYCH POZA ZAJĘCIA REALIZOWANE W SZKOLE </w:t>
                  </w:r>
                  <w:r w:rsidRPr="00D546E9">
                    <w:rPr>
                      <w:rFonts w:ascii="Arial" w:hAnsi="Arial" w:cs="Arial"/>
                    </w:rPr>
                    <w:br/>
                    <w:t>W RAMACH PLANU NAUCZANIA, A TAKŻE UDZIAŁU W ZAJĘCIACH EDUKACYJNYCH REALIZOWANYCH POZA SZKOŁĄ</w:t>
                  </w:r>
                </w:p>
                <w:p w:rsidR="002F3D81" w:rsidRPr="00D546E9" w:rsidRDefault="00EC21FB" w:rsidP="00E178CC">
                  <w:pPr>
                    <w:spacing w:before="57" w:after="57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18"/>
                    </w:rPr>
                    <w:t>(całkowita</w:t>
                  </w:r>
                  <w:r w:rsidR="00F050C1" w:rsidRPr="00D546E9">
                    <w:rPr>
                      <w:rFonts w:ascii="Arial" w:hAnsi="Arial" w:cs="Arial"/>
                      <w:sz w:val="18"/>
                    </w:rPr>
                    <w:t xml:space="preserve"> lub częściowa zapłata</w:t>
                  </w:r>
                  <w:r w:rsidR="002F3D81" w:rsidRPr="00D546E9">
                    <w:rPr>
                      <w:rFonts w:ascii="Arial" w:hAnsi="Arial" w:cs="Arial"/>
                      <w:sz w:val="18"/>
                    </w:rPr>
                    <w:t xml:space="preserve"> za udział w zajęciach edukacyjnych przelewem na rachunek bankowy podmiotu prowadzącego te zajęcia lub zwrot w formie gotówkowej </w:t>
                  </w:r>
                  <w:r w:rsidR="00397612">
                    <w:rPr>
                      <w:rFonts w:ascii="Arial" w:hAnsi="Arial" w:cs="Arial"/>
                      <w:sz w:val="18"/>
                    </w:rPr>
                    <w:t>/</w:t>
                  </w:r>
                  <w:r w:rsidR="002F3D81" w:rsidRPr="00D546E9">
                    <w:rPr>
                      <w:rFonts w:ascii="Arial" w:hAnsi="Arial" w:cs="Arial"/>
                      <w:sz w:val="18"/>
                    </w:rPr>
                    <w:t>ref</w:t>
                  </w:r>
                  <w:r w:rsidR="00397612">
                    <w:rPr>
                      <w:rFonts w:ascii="Arial" w:hAnsi="Arial" w:cs="Arial"/>
                      <w:sz w:val="18"/>
                    </w:rPr>
                    <w:t>undacja/</w:t>
                  </w:r>
                  <w:r w:rsidR="002F3D81" w:rsidRPr="00D546E9">
                    <w:rPr>
                      <w:rFonts w:ascii="Arial" w:hAnsi="Arial" w:cs="Arial"/>
                      <w:sz w:val="18"/>
                    </w:rPr>
                    <w:t xml:space="preserve"> poniesionych kosztów </w:t>
                  </w:r>
                  <w:r w:rsidR="00397612">
                    <w:rPr>
                      <w:rFonts w:ascii="Arial" w:hAnsi="Arial" w:cs="Arial"/>
                      <w:sz w:val="18"/>
                    </w:rPr>
                    <w:br/>
                  </w:r>
                  <w:r w:rsidR="002F3D81" w:rsidRPr="00D546E9">
                    <w:rPr>
                      <w:rFonts w:ascii="Arial" w:hAnsi="Arial" w:cs="Arial"/>
                      <w:sz w:val="18"/>
                    </w:rPr>
                    <w:t>po przedłożeniu dowodu zapłaty</w:t>
                  </w:r>
                  <w:r w:rsidR="00F050C1" w:rsidRPr="00D546E9">
                    <w:rPr>
                      <w:rFonts w:ascii="Arial" w:hAnsi="Arial" w:cs="Arial"/>
                      <w:sz w:val="22"/>
                    </w:rPr>
                    <w:t>)</w:t>
                  </w:r>
                </w:p>
              </w:tc>
            </w:tr>
            <w:tr w:rsidR="00F050C1" w:rsidRPr="00D546E9" w:rsidTr="0084792A">
              <w:trPr>
                <w:trHeight w:val="1825"/>
              </w:trPr>
              <w:sdt>
                <w:sdtPr>
                  <w:rPr>
                    <w:rFonts w:ascii="Arial" w:hAnsi="Arial" w:cs="Arial"/>
                  </w:rPr>
                  <w:id w:val="-102524489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F050C1" w:rsidRPr="00D546E9" w:rsidRDefault="00F050C1" w:rsidP="00E178CC">
                      <w:pPr>
                        <w:spacing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753" w:type="dxa"/>
                  <w:shd w:val="clear" w:color="auto" w:fill="FFFFFF"/>
                  <w:vAlign w:val="center"/>
                </w:tcPr>
                <w:p w:rsidR="00F050C1" w:rsidRPr="00D546E9" w:rsidRDefault="00F050C1" w:rsidP="00E178CC">
                  <w:pPr>
                    <w:spacing w:before="57" w:after="57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POMOC RZECZOWA O CHARAKTERZE EDUKACYJNYM POPRZEZ DOKONANIE ZAKUPU W SZCZEGÓLNOŚCI: PODRĘCZNIKÓW, POMOCY NAUKOWYCH, PRZYBORÓW SZKOLNYCH, STROJU SPORTOWEGO </w:t>
                  </w:r>
                  <w:r w:rsidR="00E178CC">
                    <w:rPr>
                      <w:rFonts w:ascii="Arial" w:hAnsi="Arial" w:cs="Arial"/>
                    </w:rPr>
                    <w:br/>
                  </w:r>
                  <w:r w:rsidRPr="00D546E9">
                    <w:rPr>
                      <w:rFonts w:ascii="Arial" w:hAnsi="Arial" w:cs="Arial"/>
                    </w:rPr>
                    <w:t>I INNEGO WYPOSAŻENIA UCZNIÓW WYMAGANEGO OBLIGATORYJNIE PRZEZ SZKOŁĘ</w:t>
                  </w:r>
                </w:p>
                <w:p w:rsidR="00F050C1" w:rsidRPr="00D546E9" w:rsidRDefault="00EC21FB" w:rsidP="00E178CC">
                  <w:pPr>
                    <w:spacing w:before="57" w:after="57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18"/>
                    </w:rPr>
                    <w:t>(zwrot w formie gotówkowej /refundacja/</w:t>
                  </w:r>
                  <w:r w:rsidR="00F050C1" w:rsidRPr="00D546E9">
                    <w:rPr>
                      <w:rFonts w:ascii="Arial" w:hAnsi="Arial" w:cs="Arial"/>
                      <w:sz w:val="18"/>
                    </w:rPr>
                    <w:t xml:space="preserve"> kosztów zakupu po przedłożeniu dowodu zakupu)</w:t>
                  </w:r>
                </w:p>
              </w:tc>
            </w:tr>
            <w:tr w:rsidR="00F050C1" w:rsidRPr="00D546E9" w:rsidTr="00DB4E57">
              <w:trPr>
                <w:trHeight w:val="1595"/>
              </w:trPr>
              <w:sdt>
                <w:sdtPr>
                  <w:rPr>
                    <w:rFonts w:ascii="Arial" w:hAnsi="Arial" w:cs="Arial"/>
                  </w:rPr>
                  <w:id w:val="-12123355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F050C1" w:rsidRPr="00D546E9" w:rsidRDefault="00F050C1" w:rsidP="00E178CC">
                      <w:pPr>
                        <w:spacing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753" w:type="dxa"/>
                  <w:shd w:val="clear" w:color="auto" w:fill="FFFFFF"/>
                  <w:vAlign w:val="center"/>
                </w:tcPr>
                <w:p w:rsidR="00F050C1" w:rsidRPr="00D546E9" w:rsidRDefault="00F050C1" w:rsidP="00E178CC">
                  <w:pPr>
                    <w:spacing w:before="57" w:after="57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CAŁKOWITE LUB CZĘŚCIOWE POKRYCIE KOSZTÓW ZWIĄZANYCH </w:t>
                  </w:r>
                  <w:r w:rsidR="00FB0E72">
                    <w:rPr>
                      <w:rFonts w:ascii="Arial" w:hAnsi="Arial" w:cs="Arial"/>
                    </w:rPr>
                    <w:br/>
                  </w:r>
                  <w:r w:rsidRPr="00D546E9">
                    <w:rPr>
                      <w:rFonts w:ascii="Arial" w:hAnsi="Arial" w:cs="Arial"/>
                    </w:rPr>
                    <w:t>Z POBIERANIEM NAUKI POZA MIEJSCEM ZAMIESZKANIA UCZNIÓW SZKÓŁ PONADGIMNAZJALNYCH ORAZ SŁUCHACZY KOLEGIÓW PRACOWNIKÓW SŁUŻB SPOŁECZNYCH</w:t>
                  </w:r>
                </w:p>
                <w:p w:rsidR="00F050C1" w:rsidRPr="00D546E9" w:rsidRDefault="00F050C1" w:rsidP="00E178CC">
                  <w:pPr>
                    <w:spacing w:before="57" w:after="57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sz w:val="22"/>
                    </w:rPr>
                    <w:t>(</w:t>
                  </w:r>
                  <w:r w:rsidR="00EC21FB">
                    <w:rPr>
                      <w:rFonts w:ascii="Arial" w:hAnsi="Arial" w:cs="Arial"/>
                      <w:sz w:val="18"/>
                    </w:rPr>
                    <w:t>zwrot w formie gotówkowej /refundacja/</w:t>
                  </w:r>
                  <w:r w:rsidRPr="00D546E9">
                    <w:rPr>
                      <w:rFonts w:ascii="Arial" w:hAnsi="Arial" w:cs="Arial"/>
                      <w:sz w:val="18"/>
                    </w:rPr>
                    <w:t xml:space="preserve"> kosztów zakupu po przedłożeniu dowodu zakupu)</w:t>
                  </w:r>
                </w:p>
              </w:tc>
            </w:tr>
          </w:tbl>
          <w:p w:rsidR="00D1254C" w:rsidRPr="00D546E9" w:rsidRDefault="00D1254C" w:rsidP="00E178CC">
            <w:pPr>
              <w:spacing w:before="113" w:after="113" w:line="276" w:lineRule="auto"/>
              <w:rPr>
                <w:rFonts w:ascii="Arial" w:hAnsi="Arial" w:cs="Arial"/>
              </w:rPr>
            </w:pPr>
          </w:p>
        </w:tc>
      </w:tr>
    </w:tbl>
    <w:p w:rsidR="00D1254C" w:rsidRPr="00D546E9" w:rsidRDefault="00D1254C" w:rsidP="00E178CC">
      <w:pPr>
        <w:spacing w:line="276" w:lineRule="auto"/>
        <w:rPr>
          <w:rFonts w:ascii="Arial" w:hAnsi="Arial" w:cs="Arial"/>
        </w:rPr>
      </w:pPr>
    </w:p>
    <w:tbl>
      <w:tblPr>
        <w:tblW w:w="9498" w:type="dxa"/>
        <w:tblInd w:w="170" w:type="dxa"/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D546E9" w:rsidTr="00294ED8">
        <w:trPr>
          <w:trHeight w:val="1862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736AEC" w:rsidRPr="00D546E9" w:rsidRDefault="00736AEC" w:rsidP="00E178CC">
            <w:pPr>
              <w:spacing w:before="113" w:after="113" w:line="276" w:lineRule="auto"/>
              <w:rPr>
                <w:rFonts w:ascii="Arial" w:eastAsia="Arial" w:hAnsi="Arial" w:cs="Arial"/>
              </w:rPr>
            </w:pPr>
            <w:r w:rsidRPr="00D546E9">
              <w:rPr>
                <w:rFonts w:ascii="Arial" w:hAnsi="Arial" w:cs="Arial"/>
                <w:b/>
              </w:rPr>
              <w:t>V.  FORMA PRZEKAZYWANIA STYPENDIUM</w:t>
            </w:r>
          </w:p>
          <w:tbl>
            <w:tblPr>
              <w:tblW w:w="951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2"/>
              <w:gridCol w:w="993"/>
              <w:gridCol w:w="340"/>
              <w:gridCol w:w="236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22"/>
              <w:gridCol w:w="195"/>
            </w:tblGrid>
            <w:tr w:rsidR="00736AEC" w:rsidRPr="00D546E9" w:rsidTr="00294ED8">
              <w:trPr>
                <w:cantSplit/>
                <w:trHeight w:val="213"/>
              </w:trPr>
              <w:sdt>
                <w:sdtPr>
                  <w:rPr>
                    <w:rFonts w:ascii="Arial" w:hAnsi="Arial" w:cs="Arial"/>
                  </w:rPr>
                  <w:id w:val="18121250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2" w:type="dxa"/>
                      <w:vMerge w:val="restart"/>
                      <w:shd w:val="clear" w:color="auto" w:fill="FFFFFF"/>
                      <w:vAlign w:val="center"/>
                    </w:tcPr>
                    <w:p w:rsidR="00736AEC" w:rsidRPr="00D546E9" w:rsidRDefault="00EB5F5C" w:rsidP="00E178CC">
                      <w:pPr>
                        <w:spacing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93" w:type="dxa"/>
                  <w:vMerge w:val="restart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  <w:spacing w:val="-10"/>
                      <w:kern w:val="14"/>
                    </w:rPr>
                  </w:pPr>
                  <w:r w:rsidRPr="00D546E9">
                    <w:rPr>
                      <w:rFonts w:ascii="Arial" w:hAnsi="Arial" w:cs="Arial"/>
                      <w:spacing w:val="-10"/>
                      <w:kern w:val="14"/>
                    </w:rPr>
                    <w:t>RACHUNEK BANKOWY</w:t>
                  </w:r>
                </w:p>
              </w:tc>
              <w:tc>
                <w:tcPr>
                  <w:tcW w:w="340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  <w:spacing w:val="-10"/>
                      <w:kern w:val="12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  <w:spacing w:val="-10"/>
                      <w:kern w:val="12"/>
                    </w:rPr>
                    <w:t>r</w:t>
                  </w:r>
                  <w:proofErr w:type="gramEnd"/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2" w:type="dxa"/>
                  <w:gridSpan w:val="2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gridAfter w:val="1"/>
                <w:wAfter w:w="195" w:type="dxa"/>
                <w:cantSplit/>
                <w:trHeight w:val="360"/>
              </w:trPr>
              <w:tc>
                <w:tcPr>
                  <w:tcW w:w="392" w:type="dxa"/>
                  <w:vMerge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938" w:type="dxa"/>
                  <w:gridSpan w:val="33"/>
                  <w:shd w:val="clear" w:color="auto" w:fill="FFFFFF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(imię, nazwisko, PESEL właściciela konta)</w:t>
                  </w:r>
                </w:p>
              </w:tc>
            </w:tr>
            <w:tr w:rsidR="00736AEC" w:rsidRPr="00D546E9" w:rsidTr="001401AE">
              <w:trPr>
                <w:gridAfter w:val="1"/>
                <w:wAfter w:w="195" w:type="dxa"/>
                <w:cantSplit/>
                <w:trHeight w:val="609"/>
              </w:trPr>
              <w:sdt>
                <w:sdtPr>
                  <w:rPr>
                    <w:rFonts w:ascii="Arial" w:hAnsi="Arial" w:cs="Arial"/>
                  </w:rPr>
                  <w:id w:val="2791612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2" w:type="dxa"/>
                      <w:shd w:val="clear" w:color="auto" w:fill="FFFFFF"/>
                      <w:vAlign w:val="center"/>
                    </w:tcPr>
                    <w:p w:rsidR="00736AEC" w:rsidRPr="00D546E9" w:rsidRDefault="00EB5F5C" w:rsidP="00E178CC">
                      <w:pPr>
                        <w:snapToGrid w:val="0"/>
                        <w:spacing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931" w:type="dxa"/>
                  <w:gridSpan w:val="34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textAlignment w:val="center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GOTÓWKA</w:t>
                  </w:r>
                </w:p>
              </w:tc>
            </w:tr>
          </w:tbl>
          <w:p w:rsidR="00736AEC" w:rsidRPr="00D546E9" w:rsidRDefault="00736AEC" w:rsidP="00E178CC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61279A" w:rsidRPr="00D546E9" w:rsidRDefault="0061279A" w:rsidP="00E178CC">
      <w:pPr>
        <w:pStyle w:val="Tekstpodstawowywcity"/>
        <w:widowControl/>
        <w:tabs>
          <w:tab w:val="left" w:pos="720"/>
          <w:tab w:val="left" w:pos="1068"/>
        </w:tabs>
        <w:spacing w:after="0" w:line="276" w:lineRule="auto"/>
        <w:ind w:left="0"/>
        <w:rPr>
          <w:rFonts w:ascii="Arial" w:hAnsi="Arial" w:cs="Arial"/>
          <w:color w:val="000000"/>
        </w:rPr>
      </w:pPr>
    </w:p>
    <w:p w:rsidR="0061279A" w:rsidRPr="00D546E9" w:rsidRDefault="00CA32CB" w:rsidP="00E178CC">
      <w:pPr>
        <w:spacing w:line="276" w:lineRule="auto"/>
        <w:rPr>
          <w:rFonts w:ascii="Arial" w:hAnsi="Arial" w:cs="Arial"/>
        </w:rPr>
      </w:pPr>
      <w:r w:rsidRPr="00D546E9">
        <w:rPr>
          <w:rFonts w:ascii="Arial" w:hAnsi="Arial" w:cs="Arial"/>
          <w:bCs/>
        </w:rPr>
        <w:t>O</w:t>
      </w:r>
      <w:r w:rsidR="00E01927" w:rsidRPr="00D546E9">
        <w:rPr>
          <w:rFonts w:ascii="Arial" w:hAnsi="Arial" w:cs="Arial"/>
        </w:rPr>
        <w:t xml:space="preserve">świadczam, że </w:t>
      </w:r>
      <w:r w:rsidR="001F2CF9" w:rsidRPr="00D546E9">
        <w:rPr>
          <w:rFonts w:ascii="Arial" w:hAnsi="Arial" w:cs="Arial"/>
          <w:iCs/>
        </w:rPr>
        <w:t>przedstawione</w:t>
      </w:r>
      <w:r w:rsidR="00E01927" w:rsidRPr="00D546E9">
        <w:rPr>
          <w:rFonts w:ascii="Arial" w:hAnsi="Arial" w:cs="Arial"/>
          <w:iCs/>
        </w:rPr>
        <w:t xml:space="preserve"> dane są zgodne z</w:t>
      </w:r>
      <w:r w:rsidR="001F2CF9" w:rsidRPr="00D546E9">
        <w:rPr>
          <w:rFonts w:ascii="Arial" w:hAnsi="Arial" w:cs="Arial"/>
          <w:iCs/>
        </w:rPr>
        <w:t>e stanem faktycznym</w:t>
      </w:r>
      <w:r w:rsidR="00E01927" w:rsidRPr="00D546E9">
        <w:rPr>
          <w:rFonts w:ascii="Arial" w:hAnsi="Arial" w:cs="Arial"/>
          <w:iCs/>
        </w:rPr>
        <w:t xml:space="preserve"> oraz że </w:t>
      </w:r>
      <w:r w:rsidR="00E01927" w:rsidRPr="00D546E9">
        <w:rPr>
          <w:rFonts w:ascii="Arial" w:hAnsi="Arial" w:cs="Arial"/>
        </w:rPr>
        <w:t>niezwłocznie powiadomię podmiot realizujący wypłatę świadczenia o rezygnacji z nauki lub zaprzestania realizacji obowiązku szkolnego przez ucznia.</w:t>
      </w:r>
    </w:p>
    <w:p w:rsidR="0061279A" w:rsidRPr="00834458" w:rsidRDefault="00B506D6" w:rsidP="00E178CC">
      <w:pPr>
        <w:spacing w:before="480" w:line="276" w:lineRule="auto"/>
        <w:rPr>
          <w:rFonts w:ascii="Arial" w:hAnsi="Arial" w:cs="Arial"/>
          <w:b/>
          <w:kern w:val="20"/>
        </w:rPr>
      </w:pPr>
      <w:r w:rsidRPr="00D546E9">
        <w:rPr>
          <w:rFonts w:ascii="Arial" w:hAnsi="Arial" w:cs="Arial"/>
          <w:kern w:val="20"/>
        </w:rPr>
        <w:t xml:space="preserve">                               </w:t>
      </w:r>
      <w:r w:rsidR="00F050C1" w:rsidRPr="00D546E9">
        <w:rPr>
          <w:rFonts w:ascii="Arial" w:hAnsi="Arial" w:cs="Arial"/>
          <w:kern w:val="20"/>
        </w:rPr>
        <w:tab/>
      </w:r>
      <w:r w:rsidR="00F050C1" w:rsidRPr="00D546E9">
        <w:rPr>
          <w:rFonts w:ascii="Arial" w:hAnsi="Arial" w:cs="Arial"/>
          <w:kern w:val="20"/>
        </w:rPr>
        <w:tab/>
      </w:r>
      <w:r w:rsidR="00F050C1" w:rsidRPr="00D546E9">
        <w:rPr>
          <w:rFonts w:ascii="Arial" w:hAnsi="Arial" w:cs="Arial"/>
          <w:kern w:val="20"/>
        </w:rPr>
        <w:tab/>
      </w:r>
      <w:r w:rsidR="00F050C1" w:rsidRPr="00D546E9">
        <w:rPr>
          <w:rFonts w:ascii="Arial" w:hAnsi="Arial" w:cs="Arial"/>
          <w:kern w:val="20"/>
        </w:rPr>
        <w:tab/>
      </w:r>
      <w:r w:rsidR="00280F69">
        <w:rPr>
          <w:rFonts w:ascii="Arial" w:hAnsi="Arial" w:cs="Arial"/>
          <w:kern w:val="20"/>
        </w:rPr>
        <w:t xml:space="preserve">   </w:t>
      </w:r>
      <w:r w:rsidR="005E30B1" w:rsidRPr="00834458">
        <w:rPr>
          <w:rFonts w:ascii="Arial" w:hAnsi="Arial" w:cs="Arial"/>
          <w:kern w:val="20"/>
        </w:rPr>
        <w:t>_____________________________</w:t>
      </w:r>
    </w:p>
    <w:p w:rsidR="0061279A" w:rsidRPr="00D546E9" w:rsidRDefault="00B506D6" w:rsidP="00E178CC">
      <w:pPr>
        <w:spacing w:line="276" w:lineRule="auto"/>
        <w:ind w:left="2127" w:firstLine="709"/>
        <w:rPr>
          <w:rFonts w:ascii="Arial" w:hAnsi="Arial" w:cs="Arial"/>
          <w:sz w:val="22"/>
        </w:rPr>
      </w:pPr>
      <w:r w:rsidRPr="00D546E9">
        <w:rPr>
          <w:rFonts w:ascii="Arial" w:hAnsi="Arial" w:cs="Arial"/>
        </w:rPr>
        <w:tab/>
      </w:r>
      <w:r w:rsidRPr="00D546E9">
        <w:rPr>
          <w:rFonts w:ascii="Arial" w:hAnsi="Arial" w:cs="Arial"/>
        </w:rPr>
        <w:tab/>
      </w:r>
      <w:r w:rsidR="00280F69">
        <w:rPr>
          <w:rFonts w:ascii="Arial" w:hAnsi="Arial" w:cs="Arial"/>
        </w:rPr>
        <w:t xml:space="preserve">       </w:t>
      </w:r>
      <w:proofErr w:type="gramStart"/>
      <w:r w:rsidR="0061279A" w:rsidRPr="00D546E9">
        <w:rPr>
          <w:rFonts w:ascii="Arial" w:hAnsi="Arial" w:cs="Arial"/>
          <w:sz w:val="22"/>
        </w:rPr>
        <w:t>podpis</w:t>
      </w:r>
      <w:proofErr w:type="gramEnd"/>
      <w:r w:rsidR="0061279A" w:rsidRPr="00D546E9">
        <w:rPr>
          <w:rFonts w:ascii="Arial" w:hAnsi="Arial" w:cs="Arial"/>
          <w:sz w:val="22"/>
        </w:rPr>
        <w:t xml:space="preserve"> wnioskodawcy</w:t>
      </w:r>
    </w:p>
    <w:p w:rsidR="0061279A" w:rsidRPr="00D546E9" w:rsidRDefault="00B506D6" w:rsidP="00E178CC">
      <w:pPr>
        <w:spacing w:line="276" w:lineRule="auto"/>
        <w:ind w:left="2127" w:firstLine="709"/>
        <w:rPr>
          <w:rFonts w:ascii="Arial" w:hAnsi="Arial" w:cs="Arial"/>
          <w:sz w:val="22"/>
        </w:rPr>
      </w:pPr>
      <w:r w:rsidRPr="00D546E9">
        <w:rPr>
          <w:rFonts w:ascii="Arial" w:hAnsi="Arial" w:cs="Arial"/>
          <w:sz w:val="22"/>
        </w:rPr>
        <w:t xml:space="preserve"> </w:t>
      </w:r>
      <w:r w:rsidR="00280F69">
        <w:rPr>
          <w:rFonts w:ascii="Arial" w:hAnsi="Arial" w:cs="Arial"/>
          <w:sz w:val="22"/>
        </w:rPr>
        <w:t xml:space="preserve">                              </w:t>
      </w:r>
      <w:proofErr w:type="gramStart"/>
      <w:r w:rsidR="007A1100" w:rsidRPr="00D546E9">
        <w:rPr>
          <w:rFonts w:ascii="Arial" w:hAnsi="Arial" w:cs="Arial"/>
          <w:sz w:val="22"/>
        </w:rPr>
        <w:t>pieczęć</w:t>
      </w:r>
      <w:proofErr w:type="gramEnd"/>
      <w:r w:rsidR="007A1100" w:rsidRPr="00D546E9">
        <w:rPr>
          <w:rFonts w:ascii="Arial" w:hAnsi="Arial" w:cs="Arial"/>
          <w:sz w:val="22"/>
        </w:rPr>
        <w:t>, jeśli wnioskodawcą jest dyrektor szkoły</w:t>
      </w:r>
    </w:p>
    <w:p w:rsidR="00F050C1" w:rsidRPr="00D546E9" w:rsidRDefault="00F050C1" w:rsidP="00E178CC">
      <w:pPr>
        <w:spacing w:line="276" w:lineRule="auto"/>
        <w:rPr>
          <w:rFonts w:ascii="Arial" w:hAnsi="Arial" w:cs="Arial"/>
          <w:bCs/>
        </w:rPr>
      </w:pPr>
    </w:p>
    <w:p w:rsidR="0061279A" w:rsidRPr="00D546E9" w:rsidRDefault="00F03B26" w:rsidP="00E178CC">
      <w:pPr>
        <w:spacing w:line="276" w:lineRule="auto"/>
        <w:rPr>
          <w:rFonts w:ascii="Arial" w:hAnsi="Arial" w:cs="Arial"/>
        </w:rPr>
      </w:pPr>
      <w:r w:rsidRPr="00D546E9">
        <w:rPr>
          <w:rFonts w:ascii="Arial" w:hAnsi="Arial" w:cs="Arial"/>
        </w:rPr>
        <w:t>O</w:t>
      </w:r>
      <w:r w:rsidR="00E01927" w:rsidRPr="00D546E9">
        <w:rPr>
          <w:rFonts w:ascii="Arial" w:hAnsi="Arial" w:cs="Arial"/>
        </w:rPr>
        <w:t>świadczam, że:</w:t>
      </w:r>
    </w:p>
    <w:p w:rsidR="001F2831" w:rsidRPr="00D546E9" w:rsidRDefault="00EA39C8" w:rsidP="00E178CC">
      <w:pPr>
        <w:numPr>
          <w:ilvl w:val="0"/>
          <w:numId w:val="12"/>
        </w:numPr>
        <w:tabs>
          <w:tab w:val="left" w:pos="570"/>
        </w:tabs>
        <w:spacing w:before="40" w:line="276" w:lineRule="auto"/>
        <w:rPr>
          <w:rFonts w:ascii="Arial" w:hAnsi="Arial" w:cs="Arial"/>
          <w:i/>
          <w:iCs/>
        </w:rPr>
      </w:pPr>
      <w:r w:rsidRPr="00D546E9">
        <w:rPr>
          <w:rFonts w:ascii="Arial" w:hAnsi="Arial" w:cs="Arial"/>
        </w:rPr>
        <w:t>D</w:t>
      </w:r>
      <w:r w:rsidR="00E01927" w:rsidRPr="00D546E9">
        <w:rPr>
          <w:rFonts w:ascii="Arial" w:hAnsi="Arial" w:cs="Arial"/>
        </w:rPr>
        <w:t>o wniosku dołączam oświadczenie o sytuacji rodzinnej i dochodowej rodziny uzasadniające przyznanie stypendium szkolnego</w:t>
      </w:r>
      <w:r w:rsidRPr="00D546E9">
        <w:rPr>
          <w:rFonts w:ascii="Arial" w:hAnsi="Arial" w:cs="Arial"/>
        </w:rPr>
        <w:t>.</w:t>
      </w:r>
    </w:p>
    <w:p w:rsidR="00736AEC" w:rsidRPr="00D546E9" w:rsidRDefault="00EA39C8" w:rsidP="00E178CC">
      <w:pPr>
        <w:numPr>
          <w:ilvl w:val="0"/>
          <w:numId w:val="12"/>
        </w:numPr>
        <w:tabs>
          <w:tab w:val="left" w:pos="570"/>
        </w:tabs>
        <w:spacing w:before="40" w:line="276" w:lineRule="auto"/>
        <w:rPr>
          <w:rFonts w:ascii="Arial" w:hAnsi="Arial" w:cs="Arial"/>
          <w:bCs/>
        </w:rPr>
      </w:pPr>
      <w:r w:rsidRPr="00D546E9">
        <w:rPr>
          <w:rFonts w:ascii="Arial" w:hAnsi="Arial" w:cs="Arial"/>
          <w:bCs/>
        </w:rPr>
        <w:t>W</w:t>
      </w:r>
      <w:r w:rsidR="00E01927" w:rsidRPr="00D546E9">
        <w:rPr>
          <w:rFonts w:ascii="Arial" w:hAnsi="Arial" w:cs="Arial"/>
          <w:bCs/>
        </w:rPr>
        <w:t xml:space="preserve"> przypadku przyznania stypendium szkolnego o charakterze socjalnym w roku szkolnym </w:t>
      </w:r>
      <w:r w:rsidR="00E01927" w:rsidRPr="00D546E9">
        <w:rPr>
          <w:rFonts w:ascii="Arial" w:hAnsi="Arial" w:cs="Arial"/>
          <w:b/>
        </w:rPr>
        <w:t>20_____/20</w:t>
      </w:r>
      <w:r w:rsidR="007722BE" w:rsidRPr="00D546E9">
        <w:rPr>
          <w:rFonts w:ascii="Arial" w:hAnsi="Arial" w:cs="Arial"/>
          <w:b/>
        </w:rPr>
        <w:t>_</w:t>
      </w:r>
      <w:r w:rsidR="0040654B" w:rsidRPr="00D546E9">
        <w:rPr>
          <w:rFonts w:ascii="Arial" w:hAnsi="Arial" w:cs="Arial"/>
          <w:b/>
        </w:rPr>
        <w:t>_</w:t>
      </w:r>
      <w:r w:rsidR="007722BE" w:rsidRPr="00D546E9">
        <w:rPr>
          <w:rFonts w:ascii="Arial" w:hAnsi="Arial" w:cs="Arial"/>
          <w:b/>
        </w:rPr>
        <w:t>_</w:t>
      </w:r>
      <w:r w:rsidR="0040654B" w:rsidRPr="00D546E9">
        <w:rPr>
          <w:rFonts w:ascii="Arial" w:hAnsi="Arial" w:cs="Arial"/>
          <w:b/>
        </w:rPr>
        <w:t>__</w:t>
      </w:r>
      <w:r w:rsidR="00E01927" w:rsidRPr="00D546E9">
        <w:rPr>
          <w:rFonts w:ascii="Arial" w:hAnsi="Arial" w:cs="Arial"/>
        </w:rPr>
        <w:t xml:space="preserve"> </w:t>
      </w:r>
      <w:r w:rsidR="00E01927" w:rsidRPr="00D546E9">
        <w:rPr>
          <w:rFonts w:ascii="Arial" w:hAnsi="Arial" w:cs="Arial"/>
          <w:bCs/>
        </w:rPr>
        <w:t xml:space="preserve">w formie świadczenia pieniężnego zostanie ono przeznaczone na pokrycie wydatków związanych z procesem edukacyjnym ucznia. </w:t>
      </w:r>
    </w:p>
    <w:p w:rsidR="00736AEC" w:rsidRPr="00D546E9" w:rsidRDefault="00EA39C8" w:rsidP="00E178CC">
      <w:pPr>
        <w:numPr>
          <w:ilvl w:val="0"/>
          <w:numId w:val="12"/>
        </w:numPr>
        <w:tabs>
          <w:tab w:val="left" w:pos="570"/>
        </w:tabs>
        <w:spacing w:before="40" w:line="276" w:lineRule="auto"/>
        <w:rPr>
          <w:rFonts w:ascii="Arial" w:hAnsi="Arial" w:cs="Arial"/>
          <w:bCs/>
        </w:rPr>
      </w:pPr>
      <w:r w:rsidRPr="00D546E9">
        <w:rPr>
          <w:rFonts w:ascii="Arial" w:hAnsi="Arial" w:cs="Arial"/>
          <w:bCs/>
        </w:rPr>
        <w:t>Z</w:t>
      </w:r>
      <w:r w:rsidR="00E01927" w:rsidRPr="00D546E9">
        <w:rPr>
          <w:rFonts w:ascii="Arial" w:hAnsi="Arial" w:cs="Arial"/>
          <w:bCs/>
        </w:rPr>
        <w:t xml:space="preserve">obowiązuję się do gromadzenia dokumentów </w:t>
      </w:r>
      <w:r w:rsidR="00E01927" w:rsidRPr="00D546E9">
        <w:rPr>
          <w:rFonts w:ascii="Arial" w:eastAsia="TrebuchetMS" w:hAnsi="Arial" w:cs="Arial"/>
        </w:rPr>
        <w:t xml:space="preserve">potwierdzających poniesione wydatki edukacyjne </w:t>
      </w:r>
      <w:r w:rsidRPr="00D546E9">
        <w:rPr>
          <w:rFonts w:ascii="Arial" w:hAnsi="Arial" w:cs="Arial"/>
          <w:bCs/>
        </w:rPr>
        <w:t>i p</w:t>
      </w:r>
      <w:r w:rsidR="00E01927" w:rsidRPr="00D546E9">
        <w:rPr>
          <w:rFonts w:ascii="Arial" w:hAnsi="Arial" w:cs="Arial"/>
          <w:bCs/>
        </w:rPr>
        <w:t>rzedstawienia ich na żądanie organu.</w:t>
      </w:r>
    </w:p>
    <w:p w:rsidR="009D72A0" w:rsidRPr="00D546E9" w:rsidRDefault="00EA39C8" w:rsidP="00E178CC">
      <w:pPr>
        <w:numPr>
          <w:ilvl w:val="0"/>
          <w:numId w:val="12"/>
        </w:numPr>
        <w:tabs>
          <w:tab w:val="left" w:pos="570"/>
        </w:tabs>
        <w:spacing w:before="40" w:line="276" w:lineRule="auto"/>
        <w:rPr>
          <w:rFonts w:ascii="Arial" w:eastAsia="Times New Roman" w:hAnsi="Arial" w:cs="Arial"/>
          <w:kern w:val="0"/>
          <w:lang w:eastAsia="pl-PL" w:bidi="ar-SA"/>
        </w:rPr>
      </w:pPr>
      <w:r w:rsidRPr="00D546E9">
        <w:rPr>
          <w:rFonts w:ascii="Arial" w:hAnsi="Arial" w:cs="Arial"/>
        </w:rPr>
        <w:t>Z</w:t>
      </w:r>
      <w:r w:rsidR="00E01927" w:rsidRPr="00D546E9">
        <w:rPr>
          <w:rFonts w:ascii="Arial" w:hAnsi="Arial" w:cs="Arial"/>
        </w:rPr>
        <w:t>obowiązuję się niezwłocznie powiadomić o zmianie adresu oraz in</w:t>
      </w:r>
      <w:r w:rsidRPr="00D546E9">
        <w:rPr>
          <w:rFonts w:ascii="Arial" w:hAnsi="Arial" w:cs="Arial"/>
        </w:rPr>
        <w:t>nych zmianach mających wpływ na </w:t>
      </w:r>
      <w:r w:rsidR="00E01927" w:rsidRPr="00D546E9">
        <w:rPr>
          <w:rFonts w:ascii="Arial" w:hAnsi="Arial" w:cs="Arial"/>
        </w:rPr>
        <w:t>uprawnienie do pobierania stypendium szkolnego.</w:t>
      </w:r>
    </w:p>
    <w:p w:rsidR="00F03B26" w:rsidRPr="00D546E9" w:rsidRDefault="00F03B26" w:rsidP="00E178CC">
      <w:pPr>
        <w:spacing w:line="276" w:lineRule="auto"/>
        <w:rPr>
          <w:rFonts w:ascii="Arial" w:hAnsi="Arial" w:cs="Arial"/>
          <w:b/>
        </w:rPr>
      </w:pPr>
    </w:p>
    <w:p w:rsidR="0061279A" w:rsidRPr="00D546E9" w:rsidRDefault="000D62E3" w:rsidP="00E178CC">
      <w:pPr>
        <w:spacing w:line="276" w:lineRule="auto"/>
        <w:rPr>
          <w:rFonts w:ascii="Arial" w:hAnsi="Arial" w:cs="Arial"/>
        </w:rPr>
      </w:pPr>
      <w:r w:rsidRPr="00D546E9">
        <w:rPr>
          <w:rFonts w:ascii="Arial" w:hAnsi="Arial" w:cs="Arial"/>
          <w:b/>
        </w:rPr>
        <w:t>Jestem świadomy/a odpowiedzialności karnej za złożenie fałszywego oświadczenia</w:t>
      </w:r>
    </w:p>
    <w:p w:rsidR="00F050C1" w:rsidRPr="00D546E9" w:rsidRDefault="00B506D6" w:rsidP="00E178CC">
      <w:pPr>
        <w:spacing w:before="480" w:line="276" w:lineRule="auto"/>
        <w:rPr>
          <w:rFonts w:ascii="Arial" w:hAnsi="Arial" w:cs="Arial"/>
          <w:kern w:val="20"/>
        </w:rPr>
      </w:pPr>
      <w:r w:rsidRPr="00D546E9">
        <w:rPr>
          <w:rFonts w:ascii="Arial" w:hAnsi="Arial" w:cs="Arial"/>
          <w:kern w:val="20"/>
        </w:rPr>
        <w:t xml:space="preserve">                               </w:t>
      </w:r>
    </w:p>
    <w:p w:rsidR="00F050C1" w:rsidRPr="00D546E9" w:rsidRDefault="00F050C1" w:rsidP="00E178CC">
      <w:pPr>
        <w:spacing w:before="480" w:line="276" w:lineRule="auto"/>
        <w:rPr>
          <w:rFonts w:ascii="Arial" w:hAnsi="Arial" w:cs="Arial"/>
          <w:kern w:val="20"/>
        </w:rPr>
      </w:pPr>
    </w:p>
    <w:p w:rsidR="0061279A" w:rsidRPr="00D546E9" w:rsidRDefault="00F050C1" w:rsidP="00E178CC">
      <w:pPr>
        <w:spacing w:before="480" w:line="276" w:lineRule="auto"/>
        <w:rPr>
          <w:rFonts w:ascii="Arial" w:hAnsi="Arial" w:cs="Arial"/>
          <w:b/>
          <w:kern w:val="20"/>
          <w:u w:val="single"/>
        </w:rPr>
      </w:pPr>
      <w:r w:rsidRPr="00D546E9">
        <w:rPr>
          <w:rFonts w:ascii="Arial" w:hAnsi="Arial" w:cs="Arial"/>
          <w:kern w:val="20"/>
        </w:rPr>
        <w:tab/>
      </w:r>
      <w:r w:rsidRPr="00D546E9">
        <w:rPr>
          <w:rFonts w:ascii="Arial" w:hAnsi="Arial" w:cs="Arial"/>
          <w:kern w:val="20"/>
        </w:rPr>
        <w:tab/>
      </w:r>
      <w:r w:rsidRPr="00D546E9">
        <w:rPr>
          <w:rFonts w:ascii="Arial" w:hAnsi="Arial" w:cs="Arial"/>
          <w:kern w:val="20"/>
        </w:rPr>
        <w:tab/>
      </w:r>
      <w:r w:rsidR="00B506D6" w:rsidRPr="00D546E9">
        <w:rPr>
          <w:rFonts w:ascii="Arial" w:hAnsi="Arial" w:cs="Arial"/>
          <w:kern w:val="20"/>
        </w:rPr>
        <w:t xml:space="preserve">    </w:t>
      </w:r>
      <w:r w:rsidR="005E30B1" w:rsidRPr="00D546E9">
        <w:rPr>
          <w:rFonts w:ascii="Arial" w:hAnsi="Arial" w:cs="Arial"/>
          <w:kern w:val="20"/>
          <w:u w:val="single"/>
        </w:rPr>
        <w:t>_________________________________________________</w:t>
      </w:r>
      <w:r w:rsidR="0061279A" w:rsidRPr="00D546E9">
        <w:rPr>
          <w:rFonts w:ascii="Arial" w:hAnsi="Arial" w:cs="Arial"/>
          <w:kern w:val="20"/>
        </w:rPr>
        <w:tab/>
      </w:r>
    </w:p>
    <w:p w:rsidR="00787389" w:rsidRPr="00D546E9" w:rsidRDefault="00B506D6" w:rsidP="00E178CC">
      <w:pPr>
        <w:spacing w:line="276" w:lineRule="auto"/>
        <w:rPr>
          <w:rFonts w:ascii="Arial" w:hAnsi="Arial" w:cs="Arial"/>
          <w:sz w:val="22"/>
        </w:rPr>
      </w:pPr>
      <w:r w:rsidRPr="00D546E9">
        <w:rPr>
          <w:rFonts w:ascii="Arial" w:hAnsi="Arial" w:cs="Arial"/>
        </w:rPr>
        <w:t xml:space="preserve">                                      </w:t>
      </w:r>
      <w:proofErr w:type="gramStart"/>
      <w:r w:rsidR="0061279A" w:rsidRPr="00D546E9">
        <w:rPr>
          <w:rFonts w:ascii="Arial" w:hAnsi="Arial" w:cs="Arial"/>
          <w:sz w:val="22"/>
        </w:rPr>
        <w:t>podpis</w:t>
      </w:r>
      <w:proofErr w:type="gramEnd"/>
      <w:r w:rsidR="0061279A" w:rsidRPr="00D546E9">
        <w:rPr>
          <w:rFonts w:ascii="Arial" w:hAnsi="Arial" w:cs="Arial"/>
          <w:sz w:val="22"/>
        </w:rPr>
        <w:t xml:space="preserve"> </w:t>
      </w:r>
      <w:r w:rsidR="00D608CF" w:rsidRPr="00D546E9">
        <w:rPr>
          <w:rFonts w:ascii="Arial" w:hAnsi="Arial" w:cs="Arial"/>
          <w:sz w:val="22"/>
        </w:rPr>
        <w:t xml:space="preserve">rodzica </w:t>
      </w:r>
      <w:r w:rsidR="00787389" w:rsidRPr="00D546E9">
        <w:rPr>
          <w:rFonts w:ascii="Arial" w:hAnsi="Arial" w:cs="Arial"/>
          <w:sz w:val="22"/>
        </w:rPr>
        <w:t xml:space="preserve">/ opiekuna prawnego </w:t>
      </w:r>
      <w:r w:rsidR="00D608CF" w:rsidRPr="00D546E9">
        <w:rPr>
          <w:rFonts w:ascii="Arial" w:hAnsi="Arial" w:cs="Arial"/>
          <w:sz w:val="22"/>
        </w:rPr>
        <w:t>nie</w:t>
      </w:r>
      <w:r w:rsidR="00663F1A" w:rsidRPr="00D546E9">
        <w:rPr>
          <w:rFonts w:ascii="Arial" w:hAnsi="Arial" w:cs="Arial"/>
          <w:sz w:val="22"/>
        </w:rPr>
        <w:t>pełnoletniego</w:t>
      </w:r>
      <w:r w:rsidR="00D608CF" w:rsidRPr="00D546E9">
        <w:rPr>
          <w:rFonts w:ascii="Arial" w:hAnsi="Arial" w:cs="Arial"/>
          <w:sz w:val="22"/>
        </w:rPr>
        <w:t xml:space="preserve"> ucznia</w:t>
      </w:r>
      <w:r w:rsidR="00787389" w:rsidRPr="00D546E9">
        <w:rPr>
          <w:rFonts w:ascii="Arial" w:hAnsi="Arial" w:cs="Arial"/>
          <w:sz w:val="22"/>
        </w:rPr>
        <w:tab/>
      </w:r>
      <w:r w:rsidR="00D608CF" w:rsidRPr="00D546E9">
        <w:rPr>
          <w:rFonts w:ascii="Arial" w:hAnsi="Arial" w:cs="Arial"/>
          <w:sz w:val="22"/>
        </w:rPr>
        <w:t xml:space="preserve"> </w:t>
      </w:r>
    </w:p>
    <w:p w:rsidR="00965864" w:rsidRPr="00D546E9" w:rsidRDefault="00D608CF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  <w:proofErr w:type="gramStart"/>
      <w:r w:rsidRPr="00D546E9">
        <w:rPr>
          <w:rFonts w:ascii="Arial" w:hAnsi="Arial" w:cs="Arial"/>
          <w:sz w:val="22"/>
        </w:rPr>
        <w:t>lub</w:t>
      </w:r>
      <w:proofErr w:type="gramEnd"/>
      <w:r w:rsidRPr="00D546E9">
        <w:rPr>
          <w:rFonts w:ascii="Arial" w:hAnsi="Arial" w:cs="Arial"/>
          <w:sz w:val="22"/>
        </w:rPr>
        <w:t xml:space="preserve"> pełnoletniego ucznia</w:t>
      </w: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816C4A" w:rsidRDefault="00816C4A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816C4A" w:rsidRDefault="00816C4A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816C4A" w:rsidRPr="00D546E9" w:rsidRDefault="00816C4A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2C6C9B" w:rsidRPr="00D546E9" w:rsidRDefault="002C6C9B" w:rsidP="00E178CC">
      <w:pPr>
        <w:spacing w:line="276" w:lineRule="auto"/>
        <w:rPr>
          <w:rFonts w:ascii="Arial" w:hAnsi="Arial" w:cs="Arial"/>
          <w:sz w:val="22"/>
        </w:rPr>
      </w:pPr>
    </w:p>
    <w:p w:rsidR="00353C95" w:rsidRDefault="00965864" w:rsidP="00E178CC">
      <w:pPr>
        <w:spacing w:before="480" w:line="276" w:lineRule="auto"/>
        <w:rPr>
          <w:rFonts w:ascii="Arial" w:hAnsi="Arial" w:cs="Arial"/>
          <w:i/>
        </w:rPr>
      </w:pPr>
      <w:r w:rsidRPr="00D546E9">
        <w:rPr>
          <w:rFonts w:ascii="Arial" w:hAnsi="Arial" w:cs="Arial"/>
          <w:i/>
        </w:rPr>
        <w:t>KU-SP 0</w:t>
      </w:r>
      <w:r w:rsidR="00E26F89" w:rsidRPr="00D546E9">
        <w:rPr>
          <w:rFonts w:ascii="Arial" w:hAnsi="Arial" w:cs="Arial"/>
          <w:i/>
        </w:rPr>
        <w:t>3</w:t>
      </w:r>
      <w:r w:rsidRPr="00D546E9">
        <w:rPr>
          <w:rFonts w:ascii="Arial" w:hAnsi="Arial" w:cs="Arial"/>
          <w:i/>
        </w:rPr>
        <w:t xml:space="preserve">/01 wersja z dnia </w:t>
      </w:r>
      <w:r w:rsidR="00DD2DDB">
        <w:rPr>
          <w:rFonts w:ascii="Arial" w:hAnsi="Arial" w:cs="Arial"/>
          <w:i/>
        </w:rPr>
        <w:t>28</w:t>
      </w:r>
      <w:r w:rsidR="00353C95" w:rsidRPr="00D546E9">
        <w:rPr>
          <w:rFonts w:ascii="Arial" w:hAnsi="Arial" w:cs="Arial"/>
          <w:i/>
        </w:rPr>
        <w:t>.07.2026</w:t>
      </w:r>
      <w:r w:rsidRPr="00D546E9">
        <w:rPr>
          <w:rFonts w:ascii="Arial" w:hAnsi="Arial" w:cs="Arial"/>
          <w:i/>
        </w:rPr>
        <w:t xml:space="preserve"> </w:t>
      </w:r>
      <w:proofErr w:type="gramStart"/>
      <w:r w:rsidRPr="00D546E9">
        <w:rPr>
          <w:rFonts w:ascii="Arial" w:hAnsi="Arial" w:cs="Arial"/>
          <w:i/>
        </w:rPr>
        <w:t>r</w:t>
      </w:r>
      <w:proofErr w:type="gramEnd"/>
      <w:r w:rsidRPr="00D546E9">
        <w:rPr>
          <w:rFonts w:ascii="Arial" w:hAnsi="Arial" w:cs="Arial"/>
          <w:i/>
        </w:rPr>
        <w:t>.</w:t>
      </w:r>
    </w:p>
    <w:p w:rsidR="00374047" w:rsidRDefault="00374047" w:rsidP="00E178CC">
      <w:pPr>
        <w:spacing w:before="480" w:line="276" w:lineRule="auto"/>
        <w:rPr>
          <w:rFonts w:ascii="Arial" w:hAnsi="Arial" w:cs="Arial"/>
          <w:i/>
        </w:rPr>
      </w:pPr>
    </w:p>
    <w:p w:rsidR="00374047" w:rsidRDefault="00374047" w:rsidP="00E178CC">
      <w:pPr>
        <w:spacing w:before="480" w:line="276" w:lineRule="auto"/>
        <w:rPr>
          <w:rFonts w:ascii="Arial" w:hAnsi="Arial" w:cs="Arial"/>
          <w:i/>
        </w:rPr>
      </w:pPr>
    </w:p>
    <w:p w:rsidR="002C6C9B" w:rsidRPr="00D546E9" w:rsidRDefault="002C6C9B" w:rsidP="00E178CC">
      <w:pPr>
        <w:spacing w:before="480" w:line="276" w:lineRule="auto"/>
        <w:rPr>
          <w:rFonts w:hint="eastAsia"/>
        </w:rPr>
      </w:pPr>
      <w:r w:rsidRPr="00D546E9">
        <w:lastRenderedPageBreak/>
        <w:t>OŚWIADCZENIE O SYTUACJI RODZINNEJ I DOCHODOWEJ RODZINY UZASADNIAJĄCE PRZYZNANIE STYPENDIUM SZKOLNEGO NA ROK SZKOLNY 20______/20______</w:t>
      </w:r>
    </w:p>
    <w:p w:rsidR="002C6C9B" w:rsidRPr="00D546E9" w:rsidRDefault="002C6C9B" w:rsidP="00E178CC">
      <w:pPr>
        <w:spacing w:line="276" w:lineRule="auto"/>
        <w:rPr>
          <w:rFonts w:ascii="Arial" w:hAnsi="Arial" w:cs="Arial"/>
          <w:b/>
        </w:rPr>
      </w:pPr>
    </w:p>
    <w:p w:rsidR="002C6C9B" w:rsidRPr="00D546E9" w:rsidRDefault="00923BAD" w:rsidP="00E178CC">
      <w:pPr>
        <w:spacing w:line="276" w:lineRule="auto"/>
        <w:rPr>
          <w:rFonts w:ascii="Arial" w:hAnsi="Arial" w:cs="Arial"/>
          <w:b/>
        </w:rPr>
      </w:pPr>
      <w:r w:rsidRPr="00D546E9">
        <w:rPr>
          <w:rFonts w:ascii="Arial" w:hAnsi="Arial" w:cs="Arial"/>
          <w:b/>
        </w:rPr>
        <w:t xml:space="preserve">WNIOSKODAWCA: </w:t>
      </w:r>
      <w:r w:rsidRPr="00D546E9">
        <w:rPr>
          <w:rFonts w:ascii="Arial" w:hAnsi="Arial" w:cs="Arial"/>
          <w:b/>
          <w:kern w:val="20"/>
        </w:rPr>
        <w:t>_____________________________________________________</w:t>
      </w:r>
    </w:p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  <w:proofErr w:type="gramStart"/>
      <w:r w:rsidRPr="00D546E9">
        <w:rPr>
          <w:rFonts w:ascii="Arial" w:hAnsi="Arial" w:cs="Arial"/>
        </w:rPr>
        <w:t>imię</w:t>
      </w:r>
      <w:proofErr w:type="gramEnd"/>
      <w:r w:rsidRPr="00D546E9">
        <w:rPr>
          <w:rFonts w:ascii="Arial" w:hAnsi="Arial" w:cs="Arial"/>
        </w:rPr>
        <w:t xml:space="preserve"> i nazwisko</w:t>
      </w:r>
      <w:r w:rsidRPr="00D546E9">
        <w:rPr>
          <w:rFonts w:ascii="Arial" w:hAnsi="Arial" w:cs="Arial"/>
        </w:rPr>
        <w:br/>
      </w:r>
    </w:p>
    <w:p w:rsidR="002C6C9B" w:rsidRPr="00D546E9" w:rsidRDefault="00923BAD" w:rsidP="00E178CC">
      <w:pPr>
        <w:spacing w:line="276" w:lineRule="auto"/>
        <w:rPr>
          <w:rFonts w:ascii="Arial" w:hAnsi="Arial" w:cs="Arial"/>
          <w:b/>
          <w:kern w:val="20"/>
          <w:u w:val="single"/>
        </w:rPr>
      </w:pPr>
      <w:r w:rsidRPr="00D546E9">
        <w:rPr>
          <w:rFonts w:ascii="Arial" w:hAnsi="Arial" w:cs="Arial"/>
          <w:b/>
          <w:kern w:val="20"/>
        </w:rPr>
        <w:t>______________________________________________________________________</w:t>
      </w:r>
    </w:p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  <w:proofErr w:type="gramStart"/>
      <w:r w:rsidRPr="00D546E9">
        <w:rPr>
          <w:rFonts w:ascii="Arial" w:hAnsi="Arial" w:cs="Arial"/>
          <w:kern w:val="20"/>
        </w:rPr>
        <w:t>adres</w:t>
      </w:r>
      <w:proofErr w:type="gramEnd"/>
      <w:r w:rsidRPr="00D546E9">
        <w:rPr>
          <w:rFonts w:ascii="Arial" w:hAnsi="Arial" w:cs="Arial"/>
          <w:kern w:val="20"/>
        </w:rPr>
        <w:t xml:space="preserve"> zamieszkania</w:t>
      </w:r>
    </w:p>
    <w:p w:rsidR="002C6C9B" w:rsidRPr="00D546E9" w:rsidRDefault="002C6C9B" w:rsidP="00E178CC">
      <w:pPr>
        <w:spacing w:line="276" w:lineRule="auto"/>
        <w:rPr>
          <w:rFonts w:ascii="Arial" w:hAnsi="Arial" w:cs="Arial"/>
          <w:b/>
        </w:rPr>
      </w:pPr>
    </w:p>
    <w:p w:rsidR="002C6C9B" w:rsidRPr="00D546E9" w:rsidRDefault="00AD5B07" w:rsidP="00E178CC">
      <w:pPr>
        <w:spacing w:after="120" w:line="276" w:lineRule="auto"/>
        <w:rPr>
          <w:rFonts w:ascii="Arial" w:hAnsi="Arial" w:cs="Arial"/>
          <w:b/>
        </w:rPr>
      </w:pPr>
      <w:r w:rsidRPr="00D546E9">
        <w:rPr>
          <w:rFonts w:ascii="Arial" w:hAnsi="Arial" w:cs="Arial"/>
          <w:b/>
          <w:noProof/>
          <w:lang w:eastAsia="pl-PL" w:bidi="ar-SA"/>
        </w:rPr>
        <mc:AlternateContent>
          <mc:Choice Requires="wpc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4123055</wp:posOffset>
                </wp:positionH>
                <wp:positionV relativeFrom="paragraph">
                  <wp:posOffset>59055</wp:posOffset>
                </wp:positionV>
                <wp:extent cx="2219325" cy="1685355"/>
                <wp:effectExtent l="0" t="0" r="28575" b="10160"/>
                <wp:wrapNone/>
                <wp:docPr id="33" name="Kanwa 33" descr="numer wniosku, rubrykę wypwłnia Urzą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AEAEA"/>
                        </a:solidFill>
                      </wpc:bg>
                      <wpc:whole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543120" y="1685354"/>
                            <a:ext cx="0" cy="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2B7A" w:rsidRPr="007969BF" w:rsidRDefault="00592B7A" w:rsidP="002C6C9B">
                              <w:pPr>
                                <w:rPr>
                                  <w:rFonts w:hint="eastAsia"/>
                                  <w:sz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53622" tIns="26812" rIns="53622" bIns="26812" anchor="t" anchorCtr="0" upright="1">
                          <a:noAutofit/>
                        </wps:bodyPr>
                      </wps:wsp>
                      <wps:wsp>
                        <wps:cNvPr id="2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68596" y="0"/>
                            <a:ext cx="1314488" cy="49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2B7A" w:rsidRDefault="00592B7A" w:rsidP="002C6C9B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NUMER WNIOSKU: </w:t>
                              </w:r>
                            </w:p>
                            <w:p w:rsidR="00592B7A" w:rsidRPr="007969BF" w:rsidRDefault="00592B7A" w:rsidP="002C6C9B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7969BF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(WYPEŁNIA URZĄD)</w:t>
                              </w:r>
                            </w:p>
                            <w:p w:rsidR="00592B7A" w:rsidRPr="007969BF" w:rsidRDefault="00592B7A" w:rsidP="002C6C9B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33" o:spid="_x0000_s1026" editas="canvas" alt="numer wniosku, rubrykę wypwłnia Urząd" style="position:absolute;margin-left:324.65pt;margin-top:4.65pt;width:174.75pt;height:132.7pt;z-index:-251658752" coordsize="22193,16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alt="numer wniosku, rubrykę wypwłnia Urząd" style="position:absolute;width:22193;height:16852;visibility:visible;mso-wrap-style:square" filled="t" fillcolor="#eaeaea" stroked="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28" type="#_x0000_t202" style="position:absolute;left:5431;top:16853;width:0;height: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3fPsIA&#10;AADaAAAADwAAAGRycy9kb3ducmV2LnhtbERPTYvCMBC9C/6HMIIX0VQPIl2jLIVlFUSxu3vwNjRj&#10;27WZlCZq9dcbQfA0PN7nzJetqcSFGldaVjAeRSCIM6tLzhX8/nwNZyCcR9ZYWSYFN3KwXHQ7c4y1&#10;vfKeLqnPRQhhF6OCwvs6ltJlBRl0I1sTB+5oG4M+wCaXusFrCDeVnETRVBosOTQUWFNSUHZKz0bB&#10;9//qMDBJsln/re92p0/bTXocKNXvtZ8fIDy1/i1+uVc6zIfnK88r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Hd8+wgAAANoAAAAPAAAAAAAAAAAAAAAAAJgCAABkcnMvZG93&#10;bnJldi54bWxQSwUGAAAAAAQABAD1AAAAhwMAAAAA&#10;">
                  <v:textbox inset="1.4895mm,.74478mm,1.4895mm,.74478mm">
                    <w:txbxContent>
                      <w:p w:rsidR="00592B7A" w:rsidRPr="007969BF" w:rsidRDefault="00592B7A" w:rsidP="002C6C9B">
                        <w:pPr>
                          <w:rPr>
                            <w:rFonts w:hint="eastAsia"/>
                            <w:sz w:val="14"/>
                          </w:rPr>
                        </w:pPr>
                      </w:p>
                    </w:txbxContent>
                  </v:textbox>
                </v:shape>
                <v:shape id="Text Box 36" o:spid="_x0000_s1029" type="#_x0000_t202" style="position:absolute;left:4685;width:13145;height:4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592B7A" w:rsidRDefault="00592B7A" w:rsidP="002C6C9B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NUMER WNIOSKU: </w:t>
                        </w:r>
                      </w:p>
                      <w:p w:rsidR="00592B7A" w:rsidRPr="007969BF" w:rsidRDefault="00592B7A" w:rsidP="002C6C9B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7969B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(WYPEŁNIA URZĄD)</w:t>
                        </w:r>
                      </w:p>
                      <w:p w:rsidR="00592B7A" w:rsidRPr="007969BF" w:rsidRDefault="00592B7A" w:rsidP="002C6C9B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2C6C9B" w:rsidRPr="00D546E9">
        <w:rPr>
          <w:rFonts w:ascii="Arial" w:hAnsi="Arial" w:cs="Arial"/>
          <w:b/>
        </w:rPr>
        <w:t xml:space="preserve">DOTYCZY WNIOSKÓW O STYPENDIUM SZKOLNE </w:t>
      </w:r>
      <w:r w:rsidR="002C6C9B" w:rsidRPr="00D546E9">
        <w:rPr>
          <w:rFonts w:ascii="Arial" w:hAnsi="Arial" w:cs="Arial"/>
          <w:b/>
        </w:rPr>
        <w:br/>
        <w:t>DLA NASTĘPUJĄCYCH UCZNIÓW:</w:t>
      </w:r>
    </w:p>
    <w:p w:rsidR="00923BAD" w:rsidRPr="00D546E9" w:rsidRDefault="00923BAD" w:rsidP="00E178CC">
      <w:pPr>
        <w:numPr>
          <w:ilvl w:val="0"/>
          <w:numId w:val="19"/>
        </w:numPr>
        <w:spacing w:line="276" w:lineRule="auto"/>
        <w:rPr>
          <w:rFonts w:ascii="Arial" w:hAnsi="Arial" w:cs="Arial"/>
          <w:b/>
        </w:rPr>
      </w:pPr>
      <w:proofErr w:type="gramStart"/>
      <w:r w:rsidRPr="00D546E9">
        <w:rPr>
          <w:rFonts w:ascii="Arial" w:hAnsi="Arial" w:cs="Arial"/>
          <w:b/>
          <w:kern w:val="20"/>
        </w:rPr>
        <w:t xml:space="preserve">_______________________________________________   </w:t>
      </w:r>
      <w:proofErr w:type="gramEnd"/>
      <w:r w:rsidRPr="00D546E9">
        <w:rPr>
          <w:rFonts w:ascii="Arial" w:hAnsi="Arial" w:cs="Arial"/>
          <w:b/>
          <w:kern w:val="20"/>
        </w:rPr>
        <w:t xml:space="preserve">    _______________</w:t>
      </w:r>
    </w:p>
    <w:p w:rsidR="00923BAD" w:rsidRPr="00D546E9" w:rsidRDefault="00923BAD" w:rsidP="00E178CC">
      <w:pPr>
        <w:numPr>
          <w:ilvl w:val="0"/>
          <w:numId w:val="19"/>
        </w:numPr>
        <w:spacing w:line="276" w:lineRule="auto"/>
        <w:rPr>
          <w:rFonts w:ascii="Arial" w:hAnsi="Arial" w:cs="Arial"/>
          <w:b/>
        </w:rPr>
      </w:pPr>
      <w:proofErr w:type="gramStart"/>
      <w:r w:rsidRPr="00D546E9">
        <w:rPr>
          <w:rFonts w:ascii="Arial" w:hAnsi="Arial" w:cs="Arial"/>
          <w:b/>
          <w:kern w:val="20"/>
        </w:rPr>
        <w:t xml:space="preserve">_______________________________________________   </w:t>
      </w:r>
      <w:proofErr w:type="gramEnd"/>
      <w:r w:rsidRPr="00D546E9">
        <w:rPr>
          <w:rFonts w:ascii="Arial" w:hAnsi="Arial" w:cs="Arial"/>
          <w:b/>
          <w:kern w:val="20"/>
        </w:rPr>
        <w:t xml:space="preserve">    _______________</w:t>
      </w:r>
    </w:p>
    <w:p w:rsidR="002C6C9B" w:rsidRPr="00D546E9" w:rsidRDefault="00923BAD" w:rsidP="00E178CC">
      <w:pPr>
        <w:numPr>
          <w:ilvl w:val="0"/>
          <w:numId w:val="19"/>
        </w:numPr>
        <w:spacing w:line="276" w:lineRule="auto"/>
        <w:rPr>
          <w:rFonts w:ascii="Arial" w:eastAsia="Arial Narrow" w:hAnsi="Arial" w:cs="Arial"/>
          <w:b/>
        </w:rPr>
      </w:pPr>
      <w:proofErr w:type="gramStart"/>
      <w:r w:rsidRPr="00D546E9">
        <w:rPr>
          <w:rFonts w:ascii="Arial" w:eastAsia="Arial Narrow" w:hAnsi="Arial" w:cs="Arial"/>
          <w:b/>
        </w:rPr>
        <w:t>_______________________________________________</w:t>
      </w:r>
      <w:r w:rsidR="002C6C9B" w:rsidRPr="00D546E9">
        <w:rPr>
          <w:rFonts w:ascii="Arial" w:eastAsia="Arial Narrow" w:hAnsi="Arial" w:cs="Arial"/>
          <w:b/>
        </w:rPr>
        <w:t xml:space="preserve">   </w:t>
      </w:r>
      <w:proofErr w:type="gramEnd"/>
      <w:r w:rsidR="002C6C9B" w:rsidRPr="00D546E9">
        <w:rPr>
          <w:rFonts w:ascii="Arial" w:eastAsia="Arial Narrow" w:hAnsi="Arial" w:cs="Arial"/>
          <w:b/>
        </w:rPr>
        <w:t xml:space="preserve">    </w:t>
      </w:r>
      <w:r w:rsidRPr="00D546E9">
        <w:rPr>
          <w:rFonts w:ascii="Arial" w:eastAsia="Arial Narrow" w:hAnsi="Arial" w:cs="Arial"/>
          <w:b/>
        </w:rPr>
        <w:t>_______________</w:t>
      </w:r>
    </w:p>
    <w:p w:rsidR="002C6C9B" w:rsidRPr="00D546E9" w:rsidRDefault="00923BAD" w:rsidP="00E178CC">
      <w:pPr>
        <w:numPr>
          <w:ilvl w:val="0"/>
          <w:numId w:val="19"/>
        </w:numPr>
        <w:spacing w:line="276" w:lineRule="auto"/>
        <w:rPr>
          <w:rFonts w:ascii="Arial" w:eastAsia="Arial Narrow" w:hAnsi="Arial" w:cs="Arial"/>
          <w:b/>
        </w:rPr>
      </w:pPr>
      <w:proofErr w:type="gramStart"/>
      <w:r w:rsidRPr="00D546E9">
        <w:rPr>
          <w:rFonts w:ascii="Arial" w:eastAsia="Arial Narrow" w:hAnsi="Arial" w:cs="Arial"/>
          <w:b/>
        </w:rPr>
        <w:t>_______________________________________________</w:t>
      </w:r>
      <w:r w:rsidR="002C6C9B" w:rsidRPr="00D546E9">
        <w:rPr>
          <w:rFonts w:ascii="Arial" w:eastAsia="Arial Narrow" w:hAnsi="Arial" w:cs="Arial"/>
          <w:b/>
        </w:rPr>
        <w:t xml:space="preserve">   </w:t>
      </w:r>
      <w:proofErr w:type="gramEnd"/>
      <w:r w:rsidR="002C6C9B" w:rsidRPr="00D546E9">
        <w:rPr>
          <w:rFonts w:ascii="Arial" w:eastAsia="Arial Narrow" w:hAnsi="Arial" w:cs="Arial"/>
          <w:b/>
        </w:rPr>
        <w:t xml:space="preserve">    </w:t>
      </w:r>
      <w:r w:rsidRPr="00D546E9">
        <w:rPr>
          <w:rFonts w:ascii="Arial" w:eastAsia="Arial Narrow" w:hAnsi="Arial" w:cs="Arial"/>
          <w:b/>
        </w:rPr>
        <w:t>_______________</w:t>
      </w: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D546E9" w:rsidTr="000C5495">
        <w:tc>
          <w:tcPr>
            <w:tcW w:w="9498" w:type="dxa"/>
            <w:shd w:val="clear" w:color="auto" w:fill="DDDDDD"/>
          </w:tcPr>
          <w:p w:rsidR="002C6C9B" w:rsidRPr="00D546E9" w:rsidRDefault="002C6C9B" w:rsidP="00E178CC">
            <w:pPr>
              <w:spacing w:before="60" w:after="60" w:line="276" w:lineRule="auto"/>
              <w:ind w:left="256" w:hanging="256"/>
              <w:rPr>
                <w:rFonts w:ascii="Arial" w:eastAsia="Arial" w:hAnsi="Arial" w:cs="Arial"/>
              </w:rPr>
            </w:pPr>
            <w:r w:rsidRPr="00D546E9">
              <w:rPr>
                <w:rFonts w:ascii="Arial" w:eastAsia="Arial Narrow" w:hAnsi="Arial" w:cs="Arial"/>
                <w:b/>
              </w:rPr>
              <w:t>I.</w:t>
            </w:r>
            <w:r w:rsidRPr="00D546E9">
              <w:rPr>
                <w:rFonts w:ascii="Arial" w:hAnsi="Arial" w:cs="Arial"/>
                <w:b/>
              </w:rPr>
              <w:t xml:space="preserve"> RODZINA SKŁADA SIĘ Z NIŻEJ WYMIENIONYCH OSÓB POZOSTAJĄCYCH WE WSPÓLNYM GOSPODARSTWIE DOMOWYM (RODZINA TO OSOBY SPOKREWNIONE LUB NIESPOKREWNIONE POZOSTAJĄCE W FAKTYCZNYM ZWIĄZKU, WSPÓLNIE ZAMIESZKUJĄCE I GOSPODARUJĄCE):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465"/>
              <w:gridCol w:w="2784"/>
              <w:gridCol w:w="1837"/>
              <w:gridCol w:w="2455"/>
              <w:gridCol w:w="1782"/>
            </w:tblGrid>
            <w:tr w:rsidR="002C6C9B" w:rsidRPr="00D546E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120" w:after="120" w:line="276" w:lineRule="auto"/>
                    <w:rPr>
                      <w:rFonts w:ascii="Arial" w:hAnsi="Arial" w:cs="Arial"/>
                    </w:rPr>
                  </w:pPr>
                  <w:proofErr w:type="spellStart"/>
                  <w:r w:rsidRPr="00D546E9">
                    <w:rPr>
                      <w:rFonts w:ascii="Arial" w:hAnsi="Arial" w:cs="Arial"/>
                    </w:rPr>
                    <w:t>Lp</w:t>
                  </w:r>
                  <w:proofErr w:type="spellEnd"/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NAZWISKO I IMIĘ</w:t>
                  </w: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PESEL</w:t>
                  </w: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MIEJSCE PRACY LUB NAUKI*</w:t>
                  </w: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STOPIEŃ POKREWIEŃSTWA</w:t>
                  </w: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sz w:val="22"/>
                    </w:rPr>
                    <w:t>WNIOSKODAWCA</w:t>
                  </w: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</w:tbl>
          <w:p w:rsidR="002C6C9B" w:rsidRPr="00D546E9" w:rsidRDefault="002C6C9B" w:rsidP="00E178CC">
            <w:pPr>
              <w:spacing w:line="276" w:lineRule="auto"/>
              <w:rPr>
                <w:rFonts w:ascii="Arial" w:hAnsi="Arial" w:cs="Arial"/>
              </w:rPr>
            </w:pPr>
            <w:r w:rsidRPr="00D546E9">
              <w:rPr>
                <w:rFonts w:ascii="Arial" w:hAnsi="Arial" w:cs="Arial"/>
              </w:rPr>
              <w:t>*w przypadku osób zarejestrowanych w PUP lub pobierających świadczenia z ZUS, MOPS należy wpisać nazwę odpowiedniej instytucji</w:t>
            </w:r>
          </w:p>
        </w:tc>
      </w:tr>
    </w:tbl>
    <w:p w:rsidR="002C6C9B" w:rsidRPr="00D546E9" w:rsidRDefault="002C6C9B" w:rsidP="00E178CC">
      <w:pPr>
        <w:spacing w:line="276" w:lineRule="auto"/>
        <w:rPr>
          <w:rFonts w:ascii="Arial" w:hAnsi="Arial" w:cs="Arial"/>
          <w:b/>
        </w:rPr>
      </w:pPr>
    </w:p>
    <w:p w:rsidR="00D546E9" w:rsidRPr="00D546E9" w:rsidRDefault="00D546E9" w:rsidP="00E178CC">
      <w:pPr>
        <w:spacing w:line="276" w:lineRule="auto"/>
        <w:rPr>
          <w:rFonts w:ascii="Arial" w:hAnsi="Arial" w:cs="Arial"/>
          <w:b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D546E9" w:rsidTr="000C5495">
        <w:trPr>
          <w:trHeight w:val="4970"/>
        </w:trPr>
        <w:tc>
          <w:tcPr>
            <w:tcW w:w="9498" w:type="dxa"/>
            <w:shd w:val="clear" w:color="auto" w:fill="DDDDDD"/>
          </w:tcPr>
          <w:p w:rsidR="002C6C9B" w:rsidRPr="00D546E9" w:rsidRDefault="002C6C9B" w:rsidP="00E178CC">
            <w:pPr>
              <w:spacing w:line="276" w:lineRule="auto"/>
              <w:rPr>
                <w:rFonts w:ascii="Arial" w:eastAsia="Arial" w:hAnsi="Arial" w:cs="Arial"/>
                <w:b/>
              </w:rPr>
            </w:pPr>
            <w:r w:rsidRPr="00D546E9">
              <w:rPr>
                <w:rFonts w:ascii="Arial" w:eastAsia="Arial Narrow" w:hAnsi="Arial" w:cs="Arial"/>
                <w:b/>
              </w:rPr>
              <w:t>II.</w:t>
            </w:r>
            <w:r w:rsidRPr="00D546E9">
              <w:rPr>
                <w:rFonts w:ascii="Arial" w:hAnsi="Arial" w:cs="Arial"/>
                <w:b/>
              </w:rPr>
              <w:t xml:space="preserve"> W RODZINIE UCZNIA WYSTĘPUJE </w:t>
            </w:r>
            <w:r w:rsidRPr="00D546E9">
              <w:rPr>
                <w:rFonts w:ascii="Arial" w:hAnsi="Arial" w:cs="Arial"/>
                <w:b/>
                <w:vertAlign w:val="superscript"/>
              </w:rPr>
              <w:t>*</w:t>
            </w:r>
          </w:p>
          <w:tbl>
            <w:tblPr>
              <w:tblW w:w="9356" w:type="dxa"/>
              <w:tblLayout w:type="fixed"/>
              <w:tblLook w:val="0000" w:firstRow="0" w:lastRow="0" w:firstColumn="0" w:lastColumn="0" w:noHBand="0" w:noVBand="0"/>
            </w:tblPr>
            <w:tblGrid>
              <w:gridCol w:w="604"/>
              <w:gridCol w:w="4804"/>
              <w:gridCol w:w="3948"/>
            </w:tblGrid>
            <w:tr w:rsidR="002C6C9B" w:rsidRPr="00D546E9" w:rsidTr="000C5495">
              <w:trPr>
                <w:gridBefore w:val="2"/>
                <w:wBefore w:w="5408" w:type="dxa"/>
                <w:trHeight w:val="265"/>
              </w:trPr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Wymagane dokumenty:</w:t>
                  </w:r>
                </w:p>
              </w:tc>
            </w:tr>
            <w:tr w:rsidR="002C6C9B" w:rsidRPr="00D546E9" w:rsidTr="000C5495">
              <w:trPr>
                <w:trHeight w:val="360"/>
              </w:trPr>
              <w:sdt>
                <w:sdtPr>
                  <w:rPr>
                    <w:rFonts w:ascii="Arial" w:hAnsi="Arial" w:cs="Arial"/>
                  </w:rPr>
                  <w:id w:val="32964660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BEZROBOCIE</w:t>
                  </w:r>
                </w:p>
              </w:tc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zaświadczenie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z PUP lub oświadczenie osoby bezrobotnej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18073492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NIEPEŁNOSPRAWNOŚĆ </w:t>
                  </w:r>
                </w:p>
              </w:tc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orzeczenie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o niepełnosprawności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2247282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CIĘŻKA LUB DŁUGOTRWAŁA CHOROBA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zaświadczenie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lekarskie 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6729361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WIELODZIETNOŚĆ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brak</w:t>
                  </w:r>
                  <w:proofErr w:type="gramEnd"/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8362964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BRAK UMIEJĘTNOŚCI WYKONYWANIA FUNKCJI OPIEKUŃCZO-WYCHOWAWCZEJ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wyrok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orzekający ograniczenie praw rodzicielskich lub opinia/zaświadczenie kuratora sądowego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6244802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ALKOHOLIZM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zaświadczenie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lub oświadczenie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9557790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NARKOMANIA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zaświadczenie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lub oświadczenie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69480720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RODZINA JEST NIEPEŁNA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oświadczenie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165087176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ZDARZENIE LOSOWE:………….…………………………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oświadczenie</w:t>
                  </w:r>
                  <w:proofErr w:type="gramEnd"/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eastAsia="Arial" w:hAnsi="Arial" w:cs="Arial"/>
                  </w:rPr>
                  <w:id w:val="-14313108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eastAsia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INNE (JAKIE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>) ………………………………………………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tabs>
                      <w:tab w:val="left" w:pos="1170"/>
                    </w:tabs>
                    <w:spacing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oświadczenie</w:t>
                  </w:r>
                  <w:proofErr w:type="gramEnd"/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971779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NIE WYSTĘPUJE ŻADNE </w:t>
                  </w:r>
                  <w:r w:rsidR="00343F47">
                    <w:rPr>
                      <w:rFonts w:ascii="Arial" w:hAnsi="Arial" w:cs="Arial"/>
                    </w:rPr>
                    <w:br/>
                  </w:r>
                  <w:r w:rsidRPr="00D546E9">
                    <w:rPr>
                      <w:rFonts w:ascii="Arial" w:hAnsi="Arial" w:cs="Arial"/>
                    </w:rPr>
                    <w:t xml:space="preserve">Z POWYŻSZYCH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tabs>
                      <w:tab w:val="left" w:pos="1170"/>
                    </w:tabs>
                    <w:spacing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brak</w:t>
                  </w:r>
                  <w:proofErr w:type="gramEnd"/>
                </w:p>
              </w:tc>
            </w:tr>
          </w:tbl>
          <w:p w:rsidR="002C6C9B" w:rsidRPr="00D546E9" w:rsidRDefault="002C6C9B" w:rsidP="00E178CC">
            <w:pPr>
              <w:spacing w:line="276" w:lineRule="auto"/>
              <w:rPr>
                <w:rFonts w:ascii="Arial" w:hAnsi="Arial" w:cs="Arial"/>
              </w:rPr>
            </w:pPr>
            <w:r w:rsidRPr="00D546E9">
              <w:rPr>
                <w:rFonts w:ascii="Arial" w:hAnsi="Arial" w:cs="Arial"/>
              </w:rPr>
              <w:t>*) Wybrać minimum jedno</w:t>
            </w:r>
          </w:p>
        </w:tc>
      </w:tr>
    </w:tbl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</w:p>
    <w:p w:rsidR="00F050C1" w:rsidRPr="00D546E9" w:rsidRDefault="00F050C1" w:rsidP="00E178CC">
      <w:pPr>
        <w:spacing w:line="276" w:lineRule="auto"/>
        <w:rPr>
          <w:rFonts w:ascii="Arial" w:hAnsi="Arial" w:cs="Arial"/>
        </w:rPr>
      </w:pPr>
    </w:p>
    <w:tbl>
      <w:tblPr>
        <w:tblW w:w="949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left w:w="113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D546E9" w:rsidTr="000C5495">
        <w:trPr>
          <w:trHeight w:val="1964"/>
        </w:trPr>
        <w:tc>
          <w:tcPr>
            <w:tcW w:w="9498" w:type="dxa"/>
            <w:shd w:val="clear" w:color="auto" w:fill="DDDDDD"/>
          </w:tcPr>
          <w:p w:rsidR="002C6C9B" w:rsidRPr="00D546E9" w:rsidRDefault="002C6C9B" w:rsidP="00E178CC">
            <w:pPr>
              <w:spacing w:line="276" w:lineRule="auto"/>
              <w:ind w:left="256" w:hanging="256"/>
              <w:rPr>
                <w:rFonts w:ascii="Arial" w:eastAsia="Arial Narrow" w:hAnsi="Arial" w:cs="Arial"/>
                <w:b/>
              </w:rPr>
            </w:pPr>
            <w:r w:rsidRPr="00D546E9">
              <w:rPr>
                <w:rFonts w:ascii="Arial" w:eastAsia="Arial Narrow" w:hAnsi="Arial" w:cs="Arial"/>
                <w:b/>
              </w:rPr>
              <w:t>III.  INNE STYPENDIA O CHARAKTERZE SOCJALNYM; WYPRAWKA SZKOLNA</w:t>
            </w:r>
          </w:p>
          <w:tbl>
            <w:tblPr>
              <w:tblW w:w="9356" w:type="dxa"/>
              <w:tblInd w:w="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9356"/>
            </w:tblGrid>
            <w:tr w:rsidR="002C6C9B" w:rsidRPr="00D546E9" w:rsidTr="000C5495">
              <w:trPr>
                <w:trHeight w:val="680"/>
              </w:trPr>
              <w:tc>
                <w:tcPr>
                  <w:tcW w:w="9356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12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OŚWIADCZAM, ŻE UCZNIOWIE</w:t>
                  </w:r>
                  <w:proofErr w:type="gramStart"/>
                  <w:r w:rsidRPr="00D546E9">
                    <w:rPr>
                      <w:rFonts w:ascii="Arial" w:hAnsi="Arial" w:cs="Arial"/>
                    </w:rPr>
                    <w:t>:</w:t>
                  </w:r>
                  <w:r w:rsidR="00923BAD" w:rsidRPr="00D546E9">
                    <w:rPr>
                      <w:rFonts w:ascii="Arial" w:hAnsi="Arial" w:cs="Arial"/>
                    </w:rPr>
                    <w:t>_________________________________________</w:t>
                  </w:r>
                  <w:r w:rsidRPr="00D546E9"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546E9">
                    <w:rPr>
                      <w:rFonts w:ascii="Arial" w:hAnsi="Arial" w:cs="Arial"/>
                      <w:u w:val="single"/>
                    </w:rPr>
                    <w:br/>
                  </w:r>
                  <w:r w:rsidRPr="00D546E9">
                    <w:rPr>
                      <w:rFonts w:ascii="Arial" w:hAnsi="Arial" w:cs="Arial"/>
                    </w:rPr>
                    <w:t>OTRZYMUJĄ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>/UBIEGAJĄ SIĘ O INNE STYPENDIA O CHARAKTERZE SOCJALNYM</w:t>
                  </w:r>
                </w:p>
                <w:p w:rsidR="00D546E9" w:rsidRPr="00D546E9" w:rsidRDefault="00D546E9" w:rsidP="00E178CC">
                  <w:pPr>
                    <w:spacing w:before="120" w:line="276" w:lineRule="auto"/>
                    <w:rPr>
                      <w:rFonts w:ascii="Arial" w:hAnsi="Arial" w:cs="Arial"/>
                    </w:rPr>
                  </w:pPr>
                </w:p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sym w:font="Wingdings" w:char="F0A8"/>
                  </w:r>
                  <w:r w:rsidRPr="00D546E9">
                    <w:rPr>
                      <w:rFonts w:ascii="Arial" w:hAnsi="Arial" w:cs="Arial"/>
                    </w:rPr>
                    <w:t xml:space="preserve">   NIE DOTYCZY</w:t>
                  </w:r>
                </w:p>
              </w:tc>
            </w:tr>
            <w:tr w:rsidR="002C6C9B" w:rsidRPr="00D546E9" w:rsidTr="000C5495">
              <w:trPr>
                <w:trHeight w:val="1042"/>
              </w:trPr>
              <w:tc>
                <w:tcPr>
                  <w:tcW w:w="9356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12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OŚWIADCZAM, ŻE UCZNIOWIE</w:t>
                  </w:r>
                  <w:proofErr w:type="gramStart"/>
                  <w:r w:rsidRPr="00D546E9">
                    <w:rPr>
                      <w:rFonts w:ascii="Arial" w:hAnsi="Arial" w:cs="Arial"/>
                    </w:rPr>
                    <w:t>:</w:t>
                  </w:r>
                  <w:r w:rsidR="002F5EAF" w:rsidRPr="00D546E9">
                    <w:rPr>
                      <w:rFonts w:ascii="Arial" w:hAnsi="Arial" w:cs="Arial"/>
                    </w:rPr>
                    <w:t>_________________________________________</w:t>
                  </w:r>
                  <w:r w:rsidRPr="00D546E9"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546E9">
                    <w:rPr>
                      <w:rFonts w:ascii="Arial" w:hAnsi="Arial" w:cs="Arial"/>
                    </w:rPr>
                    <w:t>UBIEGAJĄ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SIĘ O TZW. WYPRAWKĘ SZKOLNĄ</w:t>
                  </w:r>
                  <w:r w:rsidRPr="00D546E9">
                    <w:rPr>
                      <w:rFonts w:ascii="Arial" w:eastAsia="Times New Roman" w:hAnsi="Arial" w:cs="Arial"/>
                      <w:bCs/>
                      <w:color w:val="000000"/>
                      <w:kern w:val="0"/>
                      <w:lang w:eastAsia="pl-PL" w:bidi="ar-SA"/>
                    </w:rPr>
                    <w:t xml:space="preserve"> – SPECJALNY PROGRAM RZĄDOWY NA DOFINANSOWANIE PODRĘCZNIKÓW I MATERIAŁÓW EDUKACYJNYCH -</w:t>
                  </w:r>
                  <w:r w:rsidRPr="00D546E9">
                    <w:rPr>
                      <w:rFonts w:ascii="Arial" w:hAnsi="Arial" w:cs="Arial"/>
                    </w:rPr>
                    <w:t xml:space="preserve"> I ZOSTAŁEM/AM POINFORMOWANY/A, ŻE W PRZYPADKU PRZYZNANIA WYPRAWKI NIE MOGĘ W RAMACH STYPENDIUM SZKOLNEGO ROZLICZYĆ TYCH SAMYCH WYDATKÓW  </w:t>
                  </w:r>
                </w:p>
                <w:p w:rsidR="00D546E9" w:rsidRPr="00D546E9" w:rsidRDefault="00D546E9" w:rsidP="00E178CC">
                  <w:pPr>
                    <w:spacing w:before="120" w:line="276" w:lineRule="auto"/>
                    <w:rPr>
                      <w:rFonts w:ascii="Arial" w:hAnsi="Arial" w:cs="Arial"/>
                    </w:rPr>
                  </w:pPr>
                </w:p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sym w:font="Wingdings" w:char="F0A8"/>
                  </w:r>
                  <w:r w:rsidRPr="00D546E9">
                    <w:rPr>
                      <w:rFonts w:ascii="Arial" w:hAnsi="Arial" w:cs="Arial"/>
                    </w:rPr>
                    <w:t xml:space="preserve">   NIE DOTYCZY</w:t>
                  </w:r>
                </w:p>
              </w:tc>
            </w:tr>
          </w:tbl>
          <w:p w:rsidR="002C6C9B" w:rsidRPr="00D546E9" w:rsidRDefault="002C6C9B" w:rsidP="00E178CC">
            <w:pPr>
              <w:spacing w:line="276" w:lineRule="auto"/>
              <w:ind w:left="256" w:hanging="256"/>
              <w:rPr>
                <w:rFonts w:ascii="Arial" w:eastAsia="Arial Narrow" w:hAnsi="Arial" w:cs="Arial"/>
                <w:b/>
              </w:rPr>
            </w:pPr>
          </w:p>
        </w:tc>
      </w:tr>
    </w:tbl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</w:p>
    <w:p w:rsidR="00F050C1" w:rsidRPr="00D546E9" w:rsidRDefault="00F050C1" w:rsidP="00E178CC">
      <w:pPr>
        <w:spacing w:line="276" w:lineRule="auto"/>
        <w:rPr>
          <w:rFonts w:ascii="Arial" w:hAnsi="Arial" w:cs="Arial"/>
        </w:rPr>
      </w:pPr>
    </w:p>
    <w:p w:rsidR="00F050C1" w:rsidRPr="00D546E9" w:rsidRDefault="00F050C1" w:rsidP="00E178CC">
      <w:pPr>
        <w:spacing w:line="276" w:lineRule="auto"/>
        <w:rPr>
          <w:rFonts w:ascii="Arial" w:hAnsi="Arial" w:cs="Arial"/>
        </w:rPr>
      </w:pPr>
    </w:p>
    <w:tbl>
      <w:tblPr>
        <w:tblW w:w="949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left w:w="113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D546E9" w:rsidTr="00353C95">
        <w:trPr>
          <w:trHeight w:val="1067"/>
        </w:trPr>
        <w:tc>
          <w:tcPr>
            <w:tcW w:w="9498" w:type="dxa"/>
            <w:shd w:val="clear" w:color="auto" w:fill="DDDDDD"/>
            <w:vAlign w:val="center"/>
          </w:tcPr>
          <w:p w:rsidR="002C6C9B" w:rsidRPr="00D546E9" w:rsidRDefault="002C6C9B" w:rsidP="00E178CC">
            <w:pPr>
              <w:spacing w:before="40" w:line="276" w:lineRule="auto"/>
              <w:ind w:left="255" w:hanging="255"/>
              <w:rPr>
                <w:rFonts w:ascii="Arial" w:hAnsi="Arial" w:cs="Arial"/>
                <w:b/>
              </w:rPr>
            </w:pPr>
            <w:r w:rsidRPr="00D546E9">
              <w:rPr>
                <w:rFonts w:ascii="Arial" w:eastAsia="Arial Narrow" w:hAnsi="Arial" w:cs="Arial"/>
                <w:b/>
              </w:rPr>
              <w:lastRenderedPageBreak/>
              <w:t>IV. </w:t>
            </w:r>
            <w:r w:rsidRPr="00D546E9">
              <w:rPr>
                <w:rFonts w:ascii="Arial" w:hAnsi="Arial" w:cs="Arial"/>
                <w:b/>
              </w:rPr>
              <w:t> DOCHODY* CZŁONKÓW RODZINY Z MIESIĄCA POPRZEDZAJĄCEGO ZŁOŻENIE WNIOSKU O  </w:t>
            </w:r>
            <w:proofErr w:type="gramStart"/>
            <w:r w:rsidRPr="00D546E9">
              <w:rPr>
                <w:rFonts w:ascii="Arial" w:hAnsi="Arial" w:cs="Arial"/>
                <w:b/>
              </w:rPr>
              <w:t>STYPENDIUM  SZKOLNE</w:t>
            </w:r>
            <w:proofErr w:type="gramEnd"/>
            <w:r w:rsidRPr="00D546E9">
              <w:rPr>
                <w:rFonts w:ascii="Arial" w:hAnsi="Arial" w:cs="Arial"/>
                <w:b/>
              </w:rPr>
              <w:t xml:space="preserve">  (w  przypadku  utraty  dochodu  z  miesiąca  złożenia  wniosku) </w:t>
            </w:r>
          </w:p>
          <w:p w:rsidR="002C6C9B" w:rsidRPr="00D546E9" w:rsidRDefault="002C6C9B" w:rsidP="00E178CC">
            <w:pPr>
              <w:spacing w:before="40" w:line="276" w:lineRule="auto"/>
              <w:ind w:left="255" w:hanging="255"/>
              <w:rPr>
                <w:rFonts w:ascii="Arial" w:hAnsi="Arial" w:cs="Arial"/>
                <w:b/>
              </w:rPr>
            </w:pPr>
            <w:r w:rsidRPr="00D546E9">
              <w:rPr>
                <w:rFonts w:ascii="Arial" w:hAnsi="Arial" w:cs="Arial"/>
              </w:rPr>
              <w:t>*) za dochód uważa się sumę miesięcznych przychodów z miesiąca poprzedzającego złożenie wniosku lub w przypadku utraty dochodu z miesiąca, w którym wniosek został złożony, bez względu na tytuł i źródło ich uzyskania, jeżeli ustawa nie stanowi inaczej, pomniejszona o: miesięczne obciążenie podatkiem od osób fizycznych, składki na ubezpieczenie zdrowotne określone w przepisach o świadczeniach opieki zdrowotnej finansowanych ze środków publicznych oraz ubezpieczenia społeczne określone w odrębnych przepisach</w:t>
            </w:r>
          </w:p>
          <w:tbl>
            <w:tblPr>
              <w:tblW w:w="9356" w:type="dxa"/>
              <w:tblInd w:w="29" w:type="dxa"/>
              <w:tblBorders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3119"/>
              <w:gridCol w:w="1275"/>
              <w:gridCol w:w="689"/>
              <w:gridCol w:w="1721"/>
              <w:gridCol w:w="425"/>
              <w:gridCol w:w="2127"/>
            </w:tblGrid>
            <w:tr w:rsidR="002C6C9B" w:rsidRPr="00D546E9" w:rsidTr="008C70A3">
              <w:trPr>
                <w:trHeight w:val="629"/>
              </w:trPr>
              <w:tc>
                <w:tcPr>
                  <w:tcW w:w="3119" w:type="dxa"/>
                  <w:tcBorders>
                    <w:bottom w:val="double" w:sz="4" w:space="0" w:color="auto"/>
                  </w:tcBorders>
                  <w:shd w:val="clear" w:color="auto" w:fill="auto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964" w:type="dxa"/>
                  <w:gridSpan w:val="2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IMIONA I NAZWISKA</w:t>
                  </w:r>
                </w:p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OSÓB, KTÓRYCH DOCHÓD DOTYCZY</w:t>
                  </w:r>
                </w:p>
              </w:tc>
              <w:tc>
                <w:tcPr>
                  <w:tcW w:w="1721" w:type="dxa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WYSOKOŚĆ DOCHODU [w PLN] </w:t>
                  </w:r>
                </w:p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(jeśli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brak dochodu wpisać </w:t>
                  </w:r>
                  <w:r w:rsidRPr="00D546E9">
                    <w:rPr>
                      <w:rFonts w:ascii="Arial" w:hAnsi="Arial" w:cs="Arial"/>
                      <w:b/>
                    </w:rPr>
                    <w:t>0 zł</w:t>
                  </w:r>
                  <w:r w:rsidRPr="00D546E9">
                    <w:rPr>
                      <w:rFonts w:ascii="Arial" w:hAnsi="Arial" w:cs="Arial"/>
                    </w:rPr>
                    <w:t>)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WYMAGANE DOKUMENTY:</w:t>
                  </w:r>
                </w:p>
              </w:tc>
            </w:tr>
            <w:tr w:rsidR="002C6C9B" w:rsidRPr="00D546E9" w:rsidTr="000C5495">
              <w:trPr>
                <w:trHeight w:val="236"/>
              </w:trPr>
              <w:tc>
                <w:tcPr>
                  <w:tcW w:w="9356" w:type="dxa"/>
                  <w:gridSpan w:val="6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  <w:b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>DOCHODY OPODATKOWANE</w:t>
                  </w:r>
                </w:p>
              </w:tc>
            </w:tr>
            <w:tr w:rsidR="002C6C9B" w:rsidRPr="00D546E9" w:rsidTr="008C70A3">
              <w:trPr>
                <w:trHeight w:val="737"/>
              </w:trPr>
              <w:tc>
                <w:tcPr>
                  <w:tcW w:w="3119" w:type="dxa"/>
                  <w:tcBorders>
                    <w:top w:val="double" w:sz="4" w:space="0" w:color="auto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ZE STOSUNKU PRACY</w:t>
                  </w:r>
                </w:p>
              </w:tc>
              <w:tc>
                <w:tcPr>
                  <w:tcW w:w="1964" w:type="dxa"/>
                  <w:gridSpan w:val="2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zaświadczenie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lub oświadczenie </w:t>
                  </w:r>
                </w:p>
              </w:tc>
            </w:tr>
            <w:tr w:rsidR="002C6C9B" w:rsidRPr="00D546E9" w:rsidTr="008C70A3">
              <w:trPr>
                <w:trHeight w:val="454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 UMOWY ZLECENIA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umowa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>, rachunek, zaświadczenie lub oświadczenie</w:t>
                  </w:r>
                </w:p>
              </w:tc>
            </w:tr>
            <w:tr w:rsidR="002C6C9B" w:rsidRPr="00D546E9" w:rsidTr="008C70A3">
              <w:trPr>
                <w:trHeight w:val="454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Z UMOWY O DZIEŁO 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umowa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>, rachunek, zaświadczenie lub oświadczenie</w:t>
                  </w:r>
                </w:p>
              </w:tc>
            </w:tr>
            <w:tr w:rsidR="002C6C9B" w:rsidRPr="00D546E9" w:rsidTr="008C70A3">
              <w:trPr>
                <w:trHeight w:val="422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ZA PRAKTYKI UCZNIOWSKIE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zaświadczenie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lub oświadczenie</w:t>
                  </w:r>
                </w:p>
              </w:tc>
            </w:tr>
            <w:tr w:rsidR="002C6C9B" w:rsidRPr="00D546E9" w:rsidTr="008C70A3">
              <w:trPr>
                <w:trHeight w:val="680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 TYTUŁU RENTY, EMERYTURY, ŚWIADCZEŃ PRZEDEMERYTALNYCH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zaświadczenie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>, decyzja lub </w:t>
                  </w:r>
                  <w:r w:rsidR="008C70A3">
                    <w:rPr>
                      <w:rFonts w:ascii="Arial" w:hAnsi="Arial" w:cs="Arial"/>
                    </w:rPr>
                    <w:br/>
                  </w:r>
                  <w:r w:rsidRPr="00D546E9">
                    <w:rPr>
                      <w:rFonts w:ascii="Arial" w:hAnsi="Arial" w:cs="Arial"/>
                    </w:rPr>
                    <w:t>oświadczenie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ZASIŁEK CHOROBOWY WYPŁACANY PRZEZ ZUS 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zaświadczenie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lub oświadczenie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ZASIŁEK MACIERZYŃSKI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zaświadczenie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lub oświadczenie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tabs>
                      <w:tab w:val="left" w:pos="1048"/>
                    </w:tabs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ZASIŁEK I STYPENDIUM Z PUP 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zaświadczenie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lub oświadczenie </w:t>
                  </w:r>
                </w:p>
                <w:p w:rsidR="00E178CC" w:rsidRDefault="00E178CC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  <w:p w:rsidR="008C70A3" w:rsidRDefault="008C70A3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  <w:p w:rsidR="008C70A3" w:rsidRDefault="008C70A3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  <w:p w:rsidR="008C70A3" w:rsidRPr="00D546E9" w:rsidRDefault="008C70A3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8C70A3">
              <w:trPr>
                <w:trHeight w:val="73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lastRenderedPageBreak/>
                    <w:t>DZIAŁALNOŚĆ GOSPODARCZA OPODATKOWANA NA ZASADACH OGÓLNYCH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zaświadczenie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naczelnika urzędu skarbowego za poprzedni rok podatkowy zawierające informację o wysokości: przychodu, kosztów uzyskania przychodu, różnicy pomiędzy przychodem a kosztami jego uzyskania, dochodów z innych źródeł niż pozarolnicza działalność gospodarcza, odliczonych od dochodu składek na ubezpieczenia społeczne, należnego podatku, odliczonych od podatku składek na ubezpieczenie zdrowotne związanych z prowadzeniem działalności gospodarczej </w:t>
                  </w:r>
                </w:p>
              </w:tc>
            </w:tr>
            <w:tr w:rsidR="002C6C9B" w:rsidRPr="00D546E9" w:rsidTr="008C70A3">
              <w:trPr>
                <w:trHeight w:val="73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DZIAŁALNOŚĆ GOSPODARCZA OPODATKOWANA ZRYCZAŁTOWANYM PODATKIEM DOCHODOWYM</w:t>
                  </w:r>
                  <w:r w:rsidRPr="00D546E9">
                    <w:rPr>
                      <w:rFonts w:ascii="Arial" w:eastAsia="Calibri" w:hAnsi="Arial" w:cs="Arial"/>
                      <w:lang w:eastAsia="en-US"/>
                    </w:rPr>
                    <w:br/>
                    <w:t>(W TYM KARTA PODATKOWA)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0"/>
                    </w:numPr>
                    <w:autoSpaceDE w:val="0"/>
                    <w:spacing w:line="276" w:lineRule="auto"/>
                    <w:ind w:left="113" w:hanging="113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zaświadczenie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naczel</w:t>
                  </w:r>
                  <w:r w:rsidR="008C70A3">
                    <w:rPr>
                      <w:rFonts w:ascii="Arial" w:hAnsi="Arial" w:cs="Arial"/>
                    </w:rPr>
                    <w:t xml:space="preserve">nika urzędu skarbowego </w:t>
                  </w:r>
                  <w:r w:rsidR="00080CD1">
                    <w:rPr>
                      <w:rFonts w:ascii="Arial" w:hAnsi="Arial" w:cs="Arial"/>
                    </w:rPr>
                    <w:br/>
                  </w:r>
                  <w:r w:rsidR="008C70A3">
                    <w:rPr>
                      <w:rFonts w:ascii="Arial" w:hAnsi="Arial" w:cs="Arial"/>
                    </w:rPr>
                    <w:t xml:space="preserve">o formie </w:t>
                  </w:r>
                  <w:r w:rsidRPr="00D546E9">
                    <w:rPr>
                      <w:rFonts w:ascii="Arial" w:hAnsi="Arial" w:cs="Arial"/>
                    </w:rPr>
                    <w:t>opodatkowania,</w:t>
                  </w:r>
                </w:p>
                <w:p w:rsidR="002C6C9B" w:rsidRPr="00D546E9" w:rsidRDefault="002C6C9B" w:rsidP="00E178CC">
                  <w:pPr>
                    <w:numPr>
                      <w:ilvl w:val="0"/>
                      <w:numId w:val="20"/>
                    </w:numPr>
                    <w:autoSpaceDE w:val="0"/>
                    <w:spacing w:line="276" w:lineRule="auto"/>
                    <w:ind w:left="113" w:hanging="113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oświadczenie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osoby prowadzącej działalność </w:t>
                  </w:r>
                  <w:r w:rsidR="00080CD1">
                    <w:rPr>
                      <w:rFonts w:ascii="Arial" w:hAnsi="Arial" w:cs="Arial"/>
                    </w:rPr>
                    <w:br/>
                  </w:r>
                  <w:r w:rsidRPr="00D546E9">
                    <w:rPr>
                      <w:rFonts w:ascii="Arial" w:hAnsi="Arial" w:cs="Arial"/>
                    </w:rPr>
                    <w:t>o wysokości osiągniętego dochodu</w:t>
                  </w:r>
                </w:p>
                <w:p w:rsidR="002C6C9B" w:rsidRDefault="002C6C9B" w:rsidP="00E178CC">
                  <w:pPr>
                    <w:numPr>
                      <w:ilvl w:val="0"/>
                      <w:numId w:val="20"/>
                    </w:numPr>
                    <w:autoSpaceDE w:val="0"/>
                    <w:spacing w:line="276" w:lineRule="auto"/>
                    <w:ind w:left="113" w:hanging="113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dowody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opłacenia składek ZUS</w:t>
                  </w:r>
                </w:p>
                <w:p w:rsidR="008C70A3" w:rsidRPr="00D546E9" w:rsidRDefault="008C70A3" w:rsidP="008C70A3">
                  <w:pPr>
                    <w:autoSpaceDE w:val="0"/>
                    <w:spacing w:line="276" w:lineRule="auto"/>
                    <w:ind w:left="113"/>
                    <w:rPr>
                      <w:rFonts w:ascii="Arial" w:hAnsi="Arial" w:cs="Arial"/>
                    </w:rPr>
                  </w:pPr>
                </w:p>
                <w:p w:rsidR="00353C95" w:rsidRPr="00D546E9" w:rsidRDefault="00353C95" w:rsidP="008C70A3">
                  <w:pPr>
                    <w:autoSpaceDE w:val="0"/>
                    <w:spacing w:line="276" w:lineRule="auto"/>
                    <w:ind w:left="113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0C5495">
              <w:trPr>
                <w:trHeight w:val="341"/>
              </w:trPr>
              <w:tc>
                <w:tcPr>
                  <w:tcW w:w="9356" w:type="dxa"/>
                  <w:gridSpan w:val="6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60" w:after="60" w:line="276" w:lineRule="auto"/>
                    <w:rPr>
                      <w:rFonts w:ascii="Arial" w:hAnsi="Arial" w:cs="Arial"/>
                      <w:b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lastRenderedPageBreak/>
                    <w:t>DOCHODY NIEOPODATKOWANE</w:t>
                  </w:r>
                </w:p>
              </w:tc>
            </w:tr>
            <w:tr w:rsidR="002C6C9B" w:rsidRPr="00D546E9" w:rsidTr="008C70A3">
              <w:trPr>
                <w:trHeight w:val="680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353C95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ZASIŁEK STAŁY Z </w:t>
                  </w:r>
                </w:p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POMOCY SPOŁECZNEJ</w:t>
                  </w:r>
                </w:p>
                <w:p w:rsidR="00353C95" w:rsidRPr="00D546E9" w:rsidRDefault="00353C95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line="276" w:lineRule="auto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kopia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decyzji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ZASIŁEK OKRESOWY Z POMOCY SPOŁECZNEJ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kopia decyzji</w:t>
                  </w:r>
                  <w:bookmarkStart w:id="0" w:name="_GoBack"/>
                  <w:bookmarkEnd w:id="0"/>
                </w:p>
              </w:tc>
            </w:tr>
            <w:tr w:rsidR="002C6C9B" w:rsidRPr="00D546E9" w:rsidTr="008C70A3">
              <w:trPr>
                <w:trHeight w:val="566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ALIMENTY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dokument</w:t>
                  </w:r>
                  <w:proofErr w:type="gramEnd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 </w:t>
                  </w:r>
                  <w:r w:rsidR="00E178CC">
                    <w:rPr>
                      <w:rFonts w:ascii="Arial" w:eastAsia="Calibri" w:hAnsi="Arial" w:cs="Arial"/>
                      <w:lang w:eastAsia="en-US"/>
                    </w:rPr>
                    <w:br/>
                  </w: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w sprawie </w:t>
                  </w:r>
                  <w:r w:rsidR="00E178CC">
                    <w:rPr>
                      <w:rFonts w:ascii="Arial" w:eastAsia="Calibri" w:hAnsi="Arial" w:cs="Arial"/>
                      <w:lang w:eastAsia="en-US"/>
                    </w:rPr>
                    <w:br/>
                  </w: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o alimenty (np. wyrok, ugoda itp.) lub oświadczenie</w:t>
                  </w:r>
                </w:p>
              </w:tc>
            </w:tr>
            <w:tr w:rsidR="002C6C9B" w:rsidRPr="00D546E9" w:rsidTr="008C70A3">
              <w:trPr>
                <w:trHeight w:val="683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ŚWIADCZENIA WYPŁACONE PRZEZ KOMORNIKA</w:t>
                  </w:r>
                </w:p>
              </w:tc>
              <w:tc>
                <w:tcPr>
                  <w:tcW w:w="1964" w:type="dxa"/>
                  <w:gridSpan w:val="2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zaświadczenie</w:t>
                  </w:r>
                  <w:proofErr w:type="gramEnd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 </w:t>
                  </w:r>
                  <w:r w:rsidR="00E178CC">
                    <w:rPr>
                      <w:rFonts w:ascii="Arial" w:eastAsia="Calibri" w:hAnsi="Arial" w:cs="Arial"/>
                      <w:lang w:eastAsia="en-US"/>
                    </w:rPr>
                    <w:br/>
                  </w: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od komornika lub oświadczenie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FUNDUSZ ALIMENTACYJNY</w:t>
                  </w:r>
                </w:p>
              </w:tc>
              <w:tc>
                <w:tcPr>
                  <w:tcW w:w="1964" w:type="dxa"/>
                  <w:gridSpan w:val="2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kopia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decyzji</w:t>
                  </w:r>
                </w:p>
              </w:tc>
            </w:tr>
            <w:tr w:rsidR="002C6C9B" w:rsidRPr="00D546E9" w:rsidTr="008C70A3">
              <w:trPr>
                <w:trHeight w:val="680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ZASIŁEK RODZINNY</w:t>
                  </w:r>
                  <w:r w:rsidRPr="00D546E9">
                    <w:rPr>
                      <w:rFonts w:ascii="Arial" w:eastAsia="Calibri" w:hAnsi="Arial" w:cs="Arial"/>
                      <w:lang w:eastAsia="en-US"/>
                    </w:rPr>
                    <w:br/>
                    <w:t>WRAZ Z DODATKAMI</w:t>
                  </w:r>
                </w:p>
              </w:tc>
              <w:tc>
                <w:tcPr>
                  <w:tcW w:w="1964" w:type="dxa"/>
                  <w:gridSpan w:val="2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kopia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decyzji</w:t>
                  </w:r>
                </w:p>
              </w:tc>
            </w:tr>
            <w:tr w:rsidR="002C6C9B" w:rsidRPr="00D546E9" w:rsidTr="008C70A3">
              <w:trPr>
                <w:trHeight w:val="680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ŚWIADCZENIE RODZICIELSKIE</w:t>
                  </w:r>
                  <w:r w:rsidRPr="00D546E9">
                    <w:rPr>
                      <w:rFonts w:ascii="Arial" w:eastAsia="Calibri" w:hAnsi="Arial" w:cs="Arial"/>
                      <w:lang w:eastAsia="en-US"/>
                    </w:rPr>
                    <w:br/>
                    <w:t xml:space="preserve">(tzw. Kosiniakowe) 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kopia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decyzji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ZASIŁEK PIELĘGNACYJNY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kopia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decyzji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ŚWIADCZENIE PIELĘGNACYJNE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kopia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decyzji</w:t>
                  </w:r>
                </w:p>
              </w:tc>
            </w:tr>
            <w:tr w:rsidR="002C6C9B" w:rsidRPr="00D546E9" w:rsidTr="008C70A3">
              <w:trPr>
                <w:trHeight w:val="680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ŚWIADCZENIE Z TYTUŁU PIECZY ZASTĘPCZEJ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kopia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decyzji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DODATEK MIESZKANIOWY 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kopia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decyzji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DODATEK ENERGETYCZNY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  <w:proofErr w:type="gramStart"/>
                  <w:r>
                    <w:rPr>
                      <w:rFonts w:ascii="Arial" w:hAnsi="Arial" w:cs="Arial"/>
                    </w:rPr>
                    <w:t>kopia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decyzji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STYPENDIA </w:t>
                  </w:r>
                  <w:r w:rsidRPr="00D546E9">
                    <w:rPr>
                      <w:rFonts w:ascii="Arial" w:hAnsi="Arial" w:cs="Arial"/>
                    </w:rPr>
                    <w:br/>
                    <w:t>(z wyłączeniem pomocy materialnej dla </w:t>
                  </w:r>
                  <w:r w:rsidR="007113E5">
                    <w:rPr>
                      <w:rFonts w:ascii="Arial" w:hAnsi="Arial" w:cs="Arial"/>
                    </w:rPr>
                    <w:br/>
                  </w:r>
                  <w:r w:rsidRPr="00D546E9">
                    <w:rPr>
                      <w:rFonts w:ascii="Arial" w:hAnsi="Arial" w:cs="Arial"/>
                    </w:rPr>
                    <w:t xml:space="preserve">uczniów) 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  <w:proofErr w:type="gramStart"/>
                  <w:r w:rsidRPr="00D546E9">
                    <w:rPr>
                      <w:rFonts w:ascii="Arial" w:hAnsi="Arial" w:cs="Arial"/>
                    </w:rPr>
                    <w:t>zaświadczenie</w:t>
                  </w:r>
                  <w:proofErr w:type="gramEnd"/>
                  <w:r w:rsidRPr="00D546E9">
                    <w:rPr>
                      <w:rFonts w:ascii="Arial" w:hAnsi="Arial" w:cs="Arial"/>
                    </w:rPr>
                    <w:t xml:space="preserve"> lub oświadczenie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DOCHÓD Z GOSPODARSTWA ROLNEGO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  <w:proofErr w:type="gramStart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zaświadczenie</w:t>
                  </w:r>
                  <w:proofErr w:type="gramEnd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 lub oświadczenie </w:t>
                  </w:r>
                  <w:r w:rsidR="00E178CC">
                    <w:rPr>
                      <w:rFonts w:ascii="Arial" w:eastAsia="Calibri" w:hAnsi="Arial" w:cs="Arial"/>
                      <w:lang w:eastAsia="en-US"/>
                    </w:rPr>
                    <w:br/>
                  </w: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o powierzchni ha przeliczeniowych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PRACA DORYWCZA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proofErr w:type="gramStart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oświadczenie</w:t>
                  </w:r>
                  <w:proofErr w:type="gramEnd"/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lastRenderedPageBreak/>
                    <w:t>POMOC RODZINY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proofErr w:type="gramStart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oświadczenie</w:t>
                  </w:r>
                  <w:proofErr w:type="gramEnd"/>
                </w:p>
              </w:tc>
            </w:tr>
            <w:tr w:rsidR="002C6C9B" w:rsidRPr="00D546E9" w:rsidTr="008C70A3">
              <w:trPr>
                <w:trHeight w:val="680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INNE DOCHODY: (</w:t>
                  </w:r>
                  <w:proofErr w:type="gramStart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podać jakie</w:t>
                  </w:r>
                  <w:proofErr w:type="gramEnd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) ………………………….……………………………………..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proofErr w:type="gramStart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oświadczenie</w:t>
                  </w:r>
                  <w:proofErr w:type="gramEnd"/>
                </w:p>
              </w:tc>
            </w:tr>
            <w:tr w:rsidR="002C6C9B" w:rsidRPr="00D546E9" w:rsidTr="000C5495">
              <w:trPr>
                <w:trHeight w:val="418"/>
              </w:trPr>
              <w:tc>
                <w:tcPr>
                  <w:tcW w:w="43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  <w:b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 xml:space="preserve">RAZEM DOCHÓD RODZINY WYNOSI </w:t>
                  </w:r>
                </w:p>
              </w:tc>
              <w:tc>
                <w:tcPr>
                  <w:tcW w:w="2835" w:type="dxa"/>
                  <w:gridSpan w:val="3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proofErr w:type="gramStart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zł</w:t>
                  </w:r>
                  <w:proofErr w:type="gramEnd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  </w:t>
                  </w:r>
                </w:p>
              </w:tc>
              <w:tc>
                <w:tcPr>
                  <w:tcW w:w="2127" w:type="dxa"/>
                  <w:shd w:val="clear" w:color="auto" w:fill="D9D9D9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</w:p>
              </w:tc>
            </w:tr>
            <w:tr w:rsidR="002C6C9B" w:rsidRPr="00D546E9" w:rsidTr="000C5495">
              <w:trPr>
                <w:trHeight w:val="424"/>
              </w:trPr>
              <w:tc>
                <w:tcPr>
                  <w:tcW w:w="43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  <w:b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 xml:space="preserve">DOCHÓD NA OSOBĘ W RODZINIE WYNOSI </w:t>
                  </w:r>
                </w:p>
              </w:tc>
              <w:tc>
                <w:tcPr>
                  <w:tcW w:w="2835" w:type="dxa"/>
                  <w:gridSpan w:val="3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proofErr w:type="gramStart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zł</w:t>
                  </w:r>
                  <w:proofErr w:type="gramEnd"/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  </w:t>
                  </w:r>
                </w:p>
              </w:tc>
              <w:tc>
                <w:tcPr>
                  <w:tcW w:w="2127" w:type="dxa"/>
                  <w:shd w:val="clear" w:color="auto" w:fill="D9D9D9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</w:p>
              </w:tc>
            </w:tr>
          </w:tbl>
          <w:p w:rsidR="002C6C9B" w:rsidRPr="00D546E9" w:rsidRDefault="002C6C9B" w:rsidP="00E178CC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D546E9" w:rsidTr="000C5495">
        <w:trPr>
          <w:trHeight w:val="1983"/>
        </w:trPr>
        <w:tc>
          <w:tcPr>
            <w:tcW w:w="9498" w:type="dxa"/>
            <w:shd w:val="clear" w:color="auto" w:fill="DDDDDD"/>
          </w:tcPr>
          <w:p w:rsidR="002C6C9B" w:rsidRPr="00D546E9" w:rsidRDefault="002C6C9B" w:rsidP="00E178CC">
            <w:pPr>
              <w:autoSpaceDE w:val="0"/>
              <w:spacing w:before="60" w:after="60" w:line="276" w:lineRule="auto"/>
              <w:ind w:left="256" w:hanging="256"/>
              <w:rPr>
                <w:rFonts w:ascii="Arial" w:hAnsi="Arial" w:cs="Arial"/>
                <w:b/>
              </w:rPr>
            </w:pPr>
            <w:r w:rsidRPr="00D546E9">
              <w:rPr>
                <w:rFonts w:ascii="Arial" w:eastAsia="Arial Narrow" w:hAnsi="Arial" w:cs="Arial"/>
                <w:b/>
              </w:rPr>
              <w:t>V.</w:t>
            </w:r>
            <w:r w:rsidRPr="00D546E9">
              <w:rPr>
                <w:rFonts w:ascii="Arial" w:hAnsi="Arial" w:cs="Arial"/>
                <w:b/>
              </w:rPr>
              <w:t xml:space="preserve"> CZŁONKOWIE RODZINY OSIĄGNELI </w:t>
            </w:r>
            <w:r w:rsidRPr="00D546E9">
              <w:rPr>
                <w:rFonts w:ascii="Arial" w:eastAsia="Calibri" w:hAnsi="Arial" w:cs="Arial"/>
                <w:b/>
                <w:lang w:eastAsia="en-US"/>
              </w:rPr>
              <w:t xml:space="preserve">JEDNORAZOWE DOCHODY UZYSKANE W CIĄGU 12 MIESIĘCY POPRZEDZAJĄCYCH MIESIĄC ZŁOŻENIA WNIOSKU, PRZEKRACZAJĄCE PIĘCIOKROTNIE KWOTY KRYTERIUM DOCHODOWEGO W RODZINIE </w:t>
            </w:r>
          </w:p>
          <w:tbl>
            <w:tblPr>
              <w:tblW w:w="93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1E0" w:firstRow="1" w:lastRow="1" w:firstColumn="1" w:lastColumn="1" w:noHBand="0" w:noVBand="0"/>
            </w:tblPr>
            <w:tblGrid>
              <w:gridCol w:w="9323"/>
            </w:tblGrid>
            <w:tr w:rsidR="002C6C9B" w:rsidRPr="00D546E9" w:rsidTr="000C5495">
              <w:tc>
                <w:tcPr>
                  <w:tcW w:w="9323" w:type="dxa"/>
                  <w:shd w:val="clear" w:color="auto" w:fill="FFFFFF"/>
                </w:tcPr>
                <w:p w:rsidR="002C6C9B" w:rsidRPr="00D546E9" w:rsidRDefault="002C6C9B" w:rsidP="00E178CC">
                  <w:pPr>
                    <w:spacing w:before="240" w:line="276" w:lineRule="auto"/>
                    <w:rPr>
                      <w:rFonts w:ascii="Arial" w:hAnsi="Arial" w:cs="Arial"/>
                      <w:kern w:val="18"/>
                      <w:u w:val="single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KTO, Z JAKIEGO TYTUŁU, W JAKIEJ WYSOKOŚCI: </w:t>
                  </w:r>
                  <w:r w:rsidR="002F5EAF" w:rsidRPr="00D546E9">
                    <w:rPr>
                      <w:rFonts w:ascii="Arial" w:hAnsi="Arial" w:cs="Arial"/>
                    </w:rPr>
                    <w:t>____________________________________________________________________</w:t>
                  </w:r>
                </w:p>
                <w:p w:rsidR="002C6C9B" w:rsidRPr="00D546E9" w:rsidRDefault="002F5EAF" w:rsidP="00E178CC">
                  <w:pPr>
                    <w:spacing w:before="240" w:line="276" w:lineRule="auto"/>
                    <w:rPr>
                      <w:rFonts w:ascii="Arial" w:hAnsi="Arial" w:cs="Arial"/>
                      <w:kern w:val="18"/>
                      <w:u w:val="single"/>
                    </w:rPr>
                  </w:pPr>
                  <w:r w:rsidRPr="00D546E9">
                    <w:rPr>
                      <w:rFonts w:ascii="Arial" w:hAnsi="Arial" w:cs="Arial"/>
                      <w:kern w:val="18"/>
                      <w:u w:val="single"/>
                    </w:rPr>
                    <w:t>____________________________________________________________________</w:t>
                  </w:r>
                </w:p>
                <w:p w:rsidR="002C6C9B" w:rsidRPr="00D546E9" w:rsidRDefault="002F5EAF" w:rsidP="00E178CC">
                  <w:pPr>
                    <w:spacing w:before="240" w:line="276" w:lineRule="auto"/>
                    <w:rPr>
                      <w:rFonts w:ascii="Arial" w:hAnsi="Arial" w:cs="Arial"/>
                      <w:kern w:val="18"/>
                      <w:u w:val="single"/>
                    </w:rPr>
                  </w:pPr>
                  <w:r w:rsidRPr="00D546E9">
                    <w:rPr>
                      <w:rFonts w:ascii="Arial" w:hAnsi="Arial" w:cs="Arial"/>
                      <w:kern w:val="18"/>
                      <w:u w:val="single"/>
                    </w:rPr>
                    <w:t>____________________________________________________________________</w:t>
                  </w:r>
                  <w:r w:rsidR="002C6C9B" w:rsidRPr="00D546E9">
                    <w:rPr>
                      <w:rFonts w:ascii="Arial" w:hAnsi="Arial" w:cs="Arial"/>
                      <w:kern w:val="18"/>
                      <w:u w:val="single"/>
                    </w:rPr>
                    <w:t xml:space="preserve"> </w:t>
                  </w:r>
                </w:p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  <w:kern w:val="18"/>
                      <w:u w:val="single"/>
                    </w:rPr>
                  </w:pPr>
                  <w:r w:rsidRPr="00D546E9">
                    <w:rPr>
                      <w:rFonts w:ascii="Arial" w:hAnsi="Arial" w:cs="Arial"/>
                    </w:rPr>
                    <w:sym w:font="Wingdings" w:char="F0A8"/>
                  </w:r>
                  <w:r w:rsidRPr="00D546E9">
                    <w:rPr>
                      <w:rFonts w:ascii="Arial" w:hAnsi="Arial" w:cs="Arial"/>
                    </w:rPr>
                    <w:t xml:space="preserve">   NIE DOTYCZY  </w:t>
                  </w:r>
                </w:p>
              </w:tc>
            </w:tr>
          </w:tbl>
          <w:p w:rsidR="002C6C9B" w:rsidRPr="00D546E9" w:rsidRDefault="002C6C9B" w:rsidP="00E178CC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D546E9" w:rsidTr="000C5495">
        <w:trPr>
          <w:trHeight w:val="1693"/>
        </w:trPr>
        <w:tc>
          <w:tcPr>
            <w:tcW w:w="9498" w:type="dxa"/>
            <w:shd w:val="clear" w:color="auto" w:fill="DDDDDD"/>
          </w:tcPr>
          <w:p w:rsidR="002C6C9B" w:rsidRPr="00D546E9" w:rsidRDefault="002C6C9B" w:rsidP="00E178CC">
            <w:pPr>
              <w:autoSpaceDE w:val="0"/>
              <w:spacing w:before="60" w:after="60" w:line="276" w:lineRule="auto"/>
              <w:rPr>
                <w:rFonts w:ascii="Arial" w:hAnsi="Arial" w:cs="Arial"/>
                <w:b/>
              </w:rPr>
            </w:pPr>
            <w:r w:rsidRPr="00D546E9">
              <w:rPr>
                <w:rFonts w:ascii="Arial" w:eastAsia="Arial Narrow" w:hAnsi="Arial" w:cs="Arial"/>
                <w:b/>
              </w:rPr>
              <w:t>VI.</w:t>
            </w:r>
            <w:r w:rsidRPr="00D546E9">
              <w:rPr>
                <w:rFonts w:ascii="Arial" w:hAnsi="Arial" w:cs="Arial"/>
                <w:b/>
              </w:rPr>
              <w:t xml:space="preserve"> CZŁONKOWIE RODZINY ZOBOWIĄZANI DO PŁACENIA ALIMENTÓW NA RZECZ INNYCH OSÓB SPOZA GOSPODARSTWA DOMOWEGO </w:t>
            </w:r>
            <w:r w:rsidRPr="00D546E9">
              <w:rPr>
                <w:rFonts w:ascii="Arial" w:hAnsi="Arial" w:cs="Arial"/>
              </w:rPr>
              <w:t>(dołączyć dokumenty potwierdzające zobowiązanie do alimentacji i dowody wpłat)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676"/>
              <w:gridCol w:w="5669"/>
              <w:gridCol w:w="2978"/>
            </w:tblGrid>
            <w:tr w:rsidR="002C6C9B" w:rsidRPr="00D546E9" w:rsidTr="009C62E9">
              <w:tc>
                <w:tcPr>
                  <w:tcW w:w="676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12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>L.P.</w:t>
                  </w:r>
                </w:p>
              </w:tc>
              <w:tc>
                <w:tcPr>
                  <w:tcW w:w="5669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 xml:space="preserve">IMIĘ I NAZWISKO </w:t>
                  </w:r>
                  <w:r w:rsidRPr="00D546E9">
                    <w:rPr>
                      <w:rFonts w:ascii="Arial" w:hAnsi="Arial" w:cs="Arial"/>
                      <w:b/>
                    </w:rPr>
                    <w:br/>
                    <w:t>OSOBY ZOBOWIĄZANEJ DO ALIMENTACJI</w:t>
                  </w:r>
                </w:p>
              </w:tc>
              <w:tc>
                <w:tcPr>
                  <w:tcW w:w="2978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>MIESIĘCZNA KWOTA ZASĄDZONYCH ALIMENTÓW</w:t>
                  </w:r>
                </w:p>
              </w:tc>
            </w:tr>
            <w:tr w:rsidR="002C6C9B" w:rsidRPr="00D546E9" w:rsidTr="009C62E9">
              <w:trPr>
                <w:trHeight w:val="247"/>
              </w:trPr>
              <w:tc>
                <w:tcPr>
                  <w:tcW w:w="676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1.</w:t>
                  </w:r>
                </w:p>
              </w:tc>
              <w:tc>
                <w:tcPr>
                  <w:tcW w:w="5669" w:type="dxa"/>
                  <w:shd w:val="clear" w:color="auto" w:fill="FFFFFF"/>
                </w:tcPr>
                <w:p w:rsidR="002C6C9B" w:rsidRPr="00D546E9" w:rsidRDefault="002C6C9B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8" w:type="dxa"/>
                  <w:shd w:val="clear" w:color="auto" w:fill="FFFFFF"/>
                </w:tcPr>
                <w:p w:rsidR="002C6C9B" w:rsidRPr="00D546E9" w:rsidRDefault="002C6C9B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9C62E9">
              <w:tc>
                <w:tcPr>
                  <w:tcW w:w="676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2.</w:t>
                  </w:r>
                </w:p>
              </w:tc>
              <w:tc>
                <w:tcPr>
                  <w:tcW w:w="5669" w:type="dxa"/>
                  <w:shd w:val="clear" w:color="auto" w:fill="FFFFFF"/>
                </w:tcPr>
                <w:p w:rsidR="002C6C9B" w:rsidRPr="00D546E9" w:rsidRDefault="002C6C9B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8" w:type="dxa"/>
                  <w:shd w:val="clear" w:color="auto" w:fill="FFFFFF"/>
                </w:tcPr>
                <w:p w:rsidR="002C6C9B" w:rsidRPr="00D546E9" w:rsidRDefault="002C6C9B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</w:tbl>
          <w:p w:rsidR="002C6C9B" w:rsidRPr="00D546E9" w:rsidRDefault="002C6C9B" w:rsidP="00E178CC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</w:p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  <w:r w:rsidRPr="00D546E9">
        <w:rPr>
          <w:rFonts w:ascii="Arial" w:hAnsi="Arial" w:cs="Arial"/>
          <w:b/>
        </w:rPr>
        <w:t xml:space="preserve">Jestem świadomy/a odpowiedzialności karnej za złożenie fałszywego oświadczenia </w:t>
      </w:r>
    </w:p>
    <w:p w:rsidR="00343F47" w:rsidRDefault="00B506D6" w:rsidP="00E178CC">
      <w:pPr>
        <w:spacing w:line="276" w:lineRule="auto"/>
        <w:rPr>
          <w:rFonts w:ascii="Arial" w:eastAsia="Arial" w:hAnsi="Arial" w:cs="Arial"/>
        </w:rPr>
      </w:pPr>
      <w:r w:rsidRPr="00D546E9">
        <w:rPr>
          <w:rFonts w:ascii="Arial" w:eastAsia="Arial" w:hAnsi="Arial" w:cs="Arial"/>
        </w:rPr>
        <w:t xml:space="preserve">                            </w:t>
      </w:r>
    </w:p>
    <w:p w:rsidR="00343F47" w:rsidRDefault="00343F47" w:rsidP="00E178CC">
      <w:pPr>
        <w:spacing w:line="276" w:lineRule="auto"/>
        <w:rPr>
          <w:rFonts w:ascii="Arial" w:eastAsia="Arial" w:hAnsi="Arial" w:cs="Arial"/>
        </w:rPr>
      </w:pPr>
    </w:p>
    <w:p w:rsidR="00343F47" w:rsidRDefault="00343F47" w:rsidP="00E178CC">
      <w:pPr>
        <w:spacing w:line="276" w:lineRule="auto"/>
        <w:rPr>
          <w:rFonts w:ascii="Arial" w:eastAsia="Arial" w:hAnsi="Arial" w:cs="Arial"/>
        </w:rPr>
      </w:pPr>
    </w:p>
    <w:p w:rsidR="00343F47" w:rsidRDefault="00343F47" w:rsidP="00E178CC">
      <w:pPr>
        <w:spacing w:line="276" w:lineRule="auto"/>
        <w:rPr>
          <w:rFonts w:ascii="Arial" w:eastAsia="Arial" w:hAnsi="Arial" w:cs="Arial"/>
        </w:rPr>
      </w:pPr>
    </w:p>
    <w:p w:rsidR="00343F47" w:rsidRDefault="00343F47" w:rsidP="00E178CC">
      <w:pPr>
        <w:spacing w:line="276" w:lineRule="auto"/>
        <w:rPr>
          <w:rFonts w:ascii="Arial" w:eastAsia="Arial" w:hAnsi="Arial" w:cs="Arial"/>
        </w:rPr>
      </w:pPr>
    </w:p>
    <w:p w:rsidR="00343F47" w:rsidRDefault="00343F47" w:rsidP="00E178CC">
      <w:pPr>
        <w:spacing w:line="276" w:lineRule="auto"/>
        <w:rPr>
          <w:rFonts w:ascii="Arial" w:eastAsia="Arial" w:hAnsi="Arial" w:cs="Arial"/>
        </w:rPr>
      </w:pPr>
    </w:p>
    <w:p w:rsidR="002C6C9B" w:rsidRPr="00D546E9" w:rsidRDefault="00343F47" w:rsidP="00E178CC">
      <w:pPr>
        <w:spacing w:line="276" w:lineRule="auto"/>
        <w:rPr>
          <w:rFonts w:ascii="Arial" w:hAnsi="Arial" w:cs="Arial"/>
          <w:b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="001F40D2" w:rsidRPr="00D546E9">
        <w:rPr>
          <w:rFonts w:ascii="Arial" w:eastAsia="Arial" w:hAnsi="Arial" w:cs="Arial"/>
          <w:u w:val="single"/>
        </w:rPr>
        <w:t>______________________________________________________</w:t>
      </w:r>
    </w:p>
    <w:p w:rsidR="002C6C9B" w:rsidRPr="00D546E9" w:rsidRDefault="00B506D6" w:rsidP="00E178CC">
      <w:pPr>
        <w:spacing w:line="276" w:lineRule="auto"/>
        <w:rPr>
          <w:rFonts w:ascii="Arial" w:hAnsi="Arial" w:cs="Arial"/>
          <w:b/>
          <w:sz w:val="22"/>
        </w:rPr>
      </w:pPr>
      <w:r w:rsidRPr="00D546E9">
        <w:rPr>
          <w:rFonts w:ascii="Arial" w:hAnsi="Arial" w:cs="Arial"/>
        </w:rPr>
        <w:t xml:space="preserve">                                                  </w:t>
      </w:r>
      <w:proofErr w:type="gramStart"/>
      <w:r w:rsidRPr="00D546E9">
        <w:rPr>
          <w:rFonts w:ascii="Arial" w:hAnsi="Arial" w:cs="Arial"/>
          <w:sz w:val="22"/>
        </w:rPr>
        <w:t>data</w:t>
      </w:r>
      <w:proofErr w:type="gramEnd"/>
      <w:r w:rsidRPr="00D546E9">
        <w:rPr>
          <w:rFonts w:ascii="Arial" w:hAnsi="Arial" w:cs="Arial"/>
          <w:sz w:val="22"/>
        </w:rPr>
        <w:t xml:space="preserve"> </w:t>
      </w:r>
      <w:r w:rsidR="002C6C9B" w:rsidRPr="00D546E9">
        <w:rPr>
          <w:rFonts w:ascii="Arial" w:hAnsi="Arial" w:cs="Arial"/>
          <w:sz w:val="22"/>
        </w:rPr>
        <w:t>podpis składającego oświadczenie</w:t>
      </w:r>
    </w:p>
    <w:p w:rsidR="002C6C9B" w:rsidRPr="00D546E9" w:rsidRDefault="002C6C9B" w:rsidP="00E178CC">
      <w:pPr>
        <w:pStyle w:val="Nagwek1"/>
        <w:spacing w:line="276" w:lineRule="auto"/>
        <w:jc w:val="left"/>
        <w:rPr>
          <w:sz w:val="24"/>
        </w:rPr>
      </w:pPr>
      <w:r w:rsidRPr="00D546E9">
        <w:rPr>
          <w:sz w:val="24"/>
        </w:rPr>
        <w:lastRenderedPageBreak/>
        <w:t>P O U C Z E N I E</w:t>
      </w:r>
    </w:p>
    <w:p w:rsidR="002C6C9B" w:rsidRPr="00D546E9" w:rsidRDefault="002C6C9B" w:rsidP="00E178CC">
      <w:pPr>
        <w:spacing w:line="276" w:lineRule="auto"/>
        <w:ind w:right="26"/>
        <w:rPr>
          <w:rFonts w:ascii="Arial" w:hAnsi="Arial" w:cs="Arial"/>
          <w:b/>
        </w:rPr>
      </w:pP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>Za dochód uważa się sumę miesięcznych przychodów z miesiąca poprzedzającego złożenie wniosku lub w przypadku utraty dochodu z miesiąca, w którym wniosek został złożony, bez względu na tytuł i źródło uzyskania dochodu, jeżeli ustawa nie stanowi inaczej, pomniejszoną o:</w:t>
      </w:r>
    </w:p>
    <w:p w:rsidR="002C6C9B" w:rsidRPr="00E178CC" w:rsidRDefault="002C6C9B" w:rsidP="00E178CC">
      <w:pPr>
        <w:numPr>
          <w:ilvl w:val="1"/>
          <w:numId w:val="21"/>
        </w:numPr>
        <w:autoSpaceDE w:val="0"/>
        <w:spacing w:line="276" w:lineRule="auto"/>
        <w:ind w:left="567" w:right="26" w:hanging="283"/>
        <w:rPr>
          <w:rFonts w:ascii="Arial" w:eastAsia="TrebuchetMS" w:hAnsi="Arial" w:cs="Arial"/>
          <w:lang w:eastAsia="en-US"/>
        </w:rPr>
      </w:pPr>
      <w:proofErr w:type="gramStart"/>
      <w:r w:rsidRPr="00E178CC">
        <w:rPr>
          <w:rFonts w:ascii="Arial" w:eastAsia="TrebuchetMS" w:hAnsi="Arial" w:cs="Arial"/>
          <w:lang w:eastAsia="en-US"/>
        </w:rPr>
        <w:t>miesięczne</w:t>
      </w:r>
      <w:proofErr w:type="gramEnd"/>
      <w:r w:rsidRPr="00E178CC">
        <w:rPr>
          <w:rFonts w:ascii="Arial" w:eastAsia="TrebuchetMS" w:hAnsi="Arial" w:cs="Arial"/>
          <w:lang w:eastAsia="en-US"/>
        </w:rPr>
        <w:t xml:space="preserve"> obciążenie podatkiem dochodowym od osób fizycznych</w:t>
      </w:r>
      <w:r w:rsidR="00BF44F3" w:rsidRPr="00E178CC">
        <w:rPr>
          <w:rFonts w:ascii="Arial" w:eastAsia="TrebuchetMS" w:hAnsi="Arial" w:cs="Arial"/>
          <w:lang w:eastAsia="en-US"/>
        </w:rPr>
        <w:t xml:space="preserve"> i koszty uzyskania przychodu</w:t>
      </w:r>
      <w:r w:rsidRPr="00E178CC">
        <w:rPr>
          <w:rFonts w:ascii="Arial" w:eastAsia="TrebuchetMS" w:hAnsi="Arial" w:cs="Arial"/>
          <w:lang w:eastAsia="en-US"/>
        </w:rPr>
        <w:t>;</w:t>
      </w:r>
    </w:p>
    <w:p w:rsidR="002C6C9B" w:rsidRPr="00E178CC" w:rsidRDefault="002C6C9B" w:rsidP="00E178CC">
      <w:pPr>
        <w:numPr>
          <w:ilvl w:val="1"/>
          <w:numId w:val="21"/>
        </w:numPr>
        <w:autoSpaceDE w:val="0"/>
        <w:spacing w:line="276" w:lineRule="auto"/>
        <w:ind w:left="567" w:right="26" w:hanging="283"/>
        <w:rPr>
          <w:rFonts w:ascii="Arial" w:eastAsia="TrebuchetMS" w:hAnsi="Arial" w:cs="Arial"/>
          <w:lang w:eastAsia="en-US"/>
        </w:rPr>
      </w:pPr>
      <w:proofErr w:type="gramStart"/>
      <w:r w:rsidRPr="00E178CC">
        <w:rPr>
          <w:rFonts w:ascii="Arial" w:eastAsia="TrebuchetMS" w:hAnsi="Arial" w:cs="Arial"/>
          <w:lang w:eastAsia="en-US"/>
        </w:rPr>
        <w:t>składki</w:t>
      </w:r>
      <w:proofErr w:type="gramEnd"/>
      <w:r w:rsidRPr="00E178CC">
        <w:rPr>
          <w:rFonts w:ascii="Arial" w:eastAsia="TrebuchetMS" w:hAnsi="Arial" w:cs="Arial"/>
          <w:lang w:eastAsia="en-US"/>
        </w:rPr>
        <w:t xml:space="preserve"> na ubezpieczenie zdrowotne określone w przepisach o świadczeniach opieki zdrowotnej finansowanych ze środków publicznych oraz ubezpieczenia społeczne określone w odrębnych przepisach;</w:t>
      </w:r>
    </w:p>
    <w:p w:rsidR="002C6C9B" w:rsidRPr="00E178CC" w:rsidRDefault="002C6C9B" w:rsidP="00E178CC">
      <w:pPr>
        <w:numPr>
          <w:ilvl w:val="1"/>
          <w:numId w:val="21"/>
        </w:numPr>
        <w:autoSpaceDE w:val="0"/>
        <w:spacing w:line="276" w:lineRule="auto"/>
        <w:ind w:left="567" w:right="26" w:hanging="283"/>
        <w:rPr>
          <w:rFonts w:ascii="Arial" w:eastAsia="TrebuchetMS" w:hAnsi="Arial" w:cs="Arial"/>
          <w:lang w:eastAsia="en-US"/>
        </w:rPr>
      </w:pPr>
      <w:proofErr w:type="gramStart"/>
      <w:r w:rsidRPr="00E178CC">
        <w:rPr>
          <w:rFonts w:ascii="Arial" w:eastAsia="TrebuchetMS" w:hAnsi="Arial" w:cs="Arial"/>
          <w:lang w:eastAsia="en-US"/>
        </w:rPr>
        <w:t>kwotę</w:t>
      </w:r>
      <w:proofErr w:type="gramEnd"/>
      <w:r w:rsidRPr="00E178CC">
        <w:rPr>
          <w:rFonts w:ascii="Arial" w:eastAsia="TrebuchetMS" w:hAnsi="Arial" w:cs="Arial"/>
          <w:lang w:eastAsia="en-US"/>
        </w:rPr>
        <w:t xml:space="preserve"> alimentów świadczonych na rzecz innych osób.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>Dochody z pozarolniczej działalności gospodarczej i z hektarów przeliczeniowych oraz z innych źródeł sumuje się.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 xml:space="preserve">Do miesięcznej wysokości dochodu nie wlicza się: </w:t>
      </w:r>
      <w:r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pomocy materialnej mającej charakter socjalny albo motywacyjny, przyznawanej na podstawie przepisów </w:t>
      </w:r>
      <w:r w:rsidR="00A86DA2"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br/>
      </w:r>
      <w:r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t>o systemie oświaty</w:t>
      </w:r>
      <w:r w:rsidRPr="00E178CC">
        <w:rPr>
          <w:rFonts w:ascii="Arial" w:eastAsia="TrebuchetMS" w:hAnsi="Arial" w:cs="Arial"/>
          <w:lang w:eastAsia="en-US"/>
        </w:rPr>
        <w:t xml:space="preserve">, jednorazowego pieniężnego świadczenia socjalnego, zasiłku celowego, wartości świadczeń w naturze, świadczenia przysługującego osobie bezrobotnej na podstawie przepisów o promocji zatrudnienia i instytucjach rynku pracy z tytułu wykonywania prac społecznie użytecznych, </w:t>
      </w:r>
      <w:r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świadczenia pieniężnego </w:t>
      </w:r>
      <w:r w:rsidR="00A86DA2"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br/>
      </w:r>
      <w:r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i pomocy pieniężnej, o których mowa w ustawie z dnia 20 marca 2015 r. o działaczach opozycji antykomunistycznej oraz osobach represjonowanych </w:t>
      </w:r>
      <w:r w:rsidR="00A86DA2"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br/>
      </w:r>
      <w:r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t>z powodów politycznych,</w:t>
      </w:r>
      <w:r w:rsidRPr="00E178CC">
        <w:rPr>
          <w:rFonts w:ascii="Arial" w:eastAsia="TrebuchetMS" w:hAnsi="Arial" w:cs="Arial"/>
          <w:lang w:eastAsia="en-US"/>
        </w:rPr>
        <w:t xml:space="preserve"> świadczenia wychowawczego (500+) i </w:t>
      </w:r>
      <w:r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dodatku wychowawczego oraz </w:t>
      </w:r>
      <w:r w:rsidRPr="00E178CC">
        <w:rPr>
          <w:rFonts w:ascii="Arial" w:eastAsia="Times New Roman" w:hAnsi="Arial" w:cs="Arial"/>
          <w:bCs/>
          <w:color w:val="000000"/>
          <w:kern w:val="0"/>
          <w:lang w:eastAsia="pl-PL" w:bidi="ar-SA"/>
        </w:rPr>
        <w:t>świadczenia pieniężnego, o którym mowa w art. 8a ust. 1 ustawy z dnia 7 września 2007 r. o Karcie Polaka</w:t>
      </w:r>
      <w:r w:rsidRPr="00E178CC">
        <w:rPr>
          <w:rFonts w:ascii="Arial" w:eastAsia="TrebuchetMS" w:hAnsi="Arial" w:cs="Arial"/>
          <w:lang w:eastAsia="en-US"/>
        </w:rPr>
        <w:t>.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 xml:space="preserve">Do wniosku należy dołączyć zaświadczenia lub oświadczenia o dochodach netto </w:t>
      </w:r>
      <w:r w:rsidR="00A86DA2" w:rsidRPr="00E178CC">
        <w:rPr>
          <w:rFonts w:ascii="Arial" w:eastAsia="TrebuchetMS" w:hAnsi="Arial" w:cs="Arial"/>
          <w:lang w:eastAsia="en-US"/>
        </w:rPr>
        <w:br/>
      </w:r>
      <w:r w:rsidRPr="00E178CC">
        <w:rPr>
          <w:rFonts w:ascii="Arial" w:eastAsia="TrebuchetMS" w:hAnsi="Arial" w:cs="Arial"/>
          <w:lang w:eastAsia="en-US"/>
        </w:rPr>
        <w:t xml:space="preserve">z miesiąca poprzedzającego złożenie wniosku lub w przypadku utraty dochodu </w:t>
      </w:r>
      <w:r w:rsidR="00A86DA2" w:rsidRPr="00E178CC">
        <w:rPr>
          <w:rFonts w:ascii="Arial" w:eastAsia="TrebuchetMS" w:hAnsi="Arial" w:cs="Arial"/>
          <w:lang w:eastAsia="en-US"/>
        </w:rPr>
        <w:br/>
      </w:r>
      <w:r w:rsidRPr="00E178CC">
        <w:rPr>
          <w:rFonts w:ascii="Arial" w:eastAsia="TrebuchetMS" w:hAnsi="Arial" w:cs="Arial"/>
          <w:lang w:eastAsia="en-US"/>
        </w:rPr>
        <w:t xml:space="preserve">z miesiąca, w którym wniosek został złożony. 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>Oświadczenia składa się pod rygorem odpowiedzialności karnej za składanie fałszywych zeznań.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b/>
          <w:lang w:eastAsia="en-US"/>
        </w:rPr>
      </w:pPr>
      <w:r w:rsidRPr="00E178CC">
        <w:rPr>
          <w:rFonts w:ascii="Arial" w:eastAsia="TrebuchetMS" w:hAnsi="Arial" w:cs="Arial"/>
          <w:b/>
          <w:lang w:eastAsia="en-US"/>
        </w:rPr>
        <w:t xml:space="preserve">Rodzice/opiekunowie prawni nieletniego ucznia otrzymującego stypendium szkolne oraz pełnoletni uczniowie otrzymujący stypendium szkolne są zobowiązani niezwłocznie powiadomić Prezydenta Miasta Bolesławiec, </w:t>
      </w:r>
      <w:r w:rsidR="00A86DA2" w:rsidRPr="00E178CC">
        <w:rPr>
          <w:rFonts w:ascii="Arial" w:eastAsia="TrebuchetMS" w:hAnsi="Arial" w:cs="Arial"/>
          <w:b/>
          <w:lang w:eastAsia="en-US"/>
        </w:rPr>
        <w:br/>
      </w:r>
      <w:r w:rsidRPr="00E178CC">
        <w:rPr>
          <w:rFonts w:ascii="Arial" w:eastAsia="TrebuchetMS" w:hAnsi="Arial" w:cs="Arial"/>
          <w:b/>
          <w:lang w:eastAsia="en-US"/>
        </w:rPr>
        <w:t>o ustaniu przyczyn, które stanowiły podstawę przyznania stypendium szkolnego (np. zmiana gminy zamieszkania ucznia, zaprzestanie nauki przez ucznia, zwiększenie dochodów członków gospodarstwa domowego ucznia).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>Stypendium szkolne wstrzymuje się albo cofa w przypadku ustania przyczyn, które stanowiły podstawę przyznania stypendium szkolnego.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>Należności z tytułu nienależnie pobranego stypendium szkolnego podlegają ściągnięciu w trybie przepisów o postępowaniu egzekucyjnym w administracji.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 xml:space="preserve">Stypendium szkolne przyznane w formie całkowitego lub częściowego pokrycia kosztów udziału w zajęciach edukacyjnych, w tym wyrównawczych, wykraczających poza zajęcia realizowane w szkole w ramach planu nauczania, a także udziału </w:t>
      </w:r>
      <w:r w:rsidR="00E178CC">
        <w:rPr>
          <w:rFonts w:ascii="Arial" w:eastAsia="TrebuchetMS" w:hAnsi="Arial" w:cs="Arial"/>
          <w:lang w:eastAsia="en-US"/>
        </w:rPr>
        <w:br/>
      </w:r>
      <w:r w:rsidRPr="00E178CC">
        <w:rPr>
          <w:rFonts w:ascii="Arial" w:eastAsia="TrebuchetMS" w:hAnsi="Arial" w:cs="Arial"/>
          <w:lang w:eastAsia="en-US"/>
        </w:rPr>
        <w:t xml:space="preserve">w zajęciach edukacyjnych realizowanych poza szkołą jest wypłacane po dostarczeniu dokumentów potwierdzających poniesienie wydatków </w:t>
      </w:r>
      <w:r w:rsidRPr="00E178CC">
        <w:rPr>
          <w:rFonts w:ascii="Arial" w:eastAsia="TrebuchetMS" w:hAnsi="Arial" w:cs="Arial"/>
          <w:b/>
          <w:lang w:eastAsia="en-US"/>
        </w:rPr>
        <w:t>wyłącznie na cele edukacyjne</w:t>
      </w:r>
      <w:r w:rsidRPr="00E178CC">
        <w:rPr>
          <w:rFonts w:ascii="Arial" w:eastAsia="TrebuchetMS" w:hAnsi="Arial" w:cs="Arial"/>
          <w:lang w:eastAsia="en-US"/>
        </w:rPr>
        <w:t>.</w:t>
      </w:r>
    </w:p>
    <w:p w:rsidR="002C6C9B" w:rsidRPr="00E178CC" w:rsidRDefault="0093727D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lastRenderedPageBreak/>
        <w:t>D</w:t>
      </w:r>
      <w:r w:rsidRPr="00E178CC">
        <w:rPr>
          <w:rFonts w:ascii="Arial" w:hAnsi="Arial" w:cs="Arial"/>
        </w:rPr>
        <w:t xml:space="preserve">ochód na jednego członka rodziny nie może przekraczać kwoty określonej </w:t>
      </w:r>
      <w:r w:rsidR="00853589">
        <w:rPr>
          <w:rFonts w:ascii="Arial" w:hAnsi="Arial" w:cs="Arial"/>
        </w:rPr>
        <w:br/>
      </w:r>
      <w:r w:rsidRPr="00E178CC">
        <w:rPr>
          <w:rFonts w:ascii="Arial" w:hAnsi="Arial" w:cs="Arial"/>
        </w:rPr>
        <w:t xml:space="preserve">w art. 8 ust. 1 pkt 2 ustawy o pomocy społecznej, czyli </w:t>
      </w:r>
      <w:r w:rsidR="009F3477" w:rsidRPr="00E178CC">
        <w:rPr>
          <w:rFonts w:ascii="Arial" w:hAnsi="Arial" w:cs="Arial"/>
          <w:b/>
        </w:rPr>
        <w:t>823</w:t>
      </w:r>
      <w:r w:rsidRPr="00E178CC">
        <w:rPr>
          <w:rStyle w:val="Pogrubienie"/>
          <w:rFonts w:ascii="Arial" w:hAnsi="Arial" w:cs="Arial"/>
          <w:b w:val="0"/>
        </w:rPr>
        <w:t xml:space="preserve"> </w:t>
      </w:r>
      <w:r w:rsidRPr="00E178CC">
        <w:rPr>
          <w:rStyle w:val="Pogrubienie"/>
          <w:rFonts w:ascii="Arial" w:hAnsi="Arial" w:cs="Arial"/>
        </w:rPr>
        <w:t>zł.</w:t>
      </w:r>
    </w:p>
    <w:p w:rsidR="0093727D" w:rsidRPr="00E178CC" w:rsidRDefault="0093727D" w:rsidP="00E178CC">
      <w:pPr>
        <w:autoSpaceDE w:val="0"/>
        <w:spacing w:line="276" w:lineRule="auto"/>
        <w:ind w:left="720" w:right="26"/>
        <w:rPr>
          <w:rFonts w:ascii="Arial" w:eastAsia="TrebuchetMS" w:hAnsi="Arial" w:cs="Arial"/>
          <w:lang w:eastAsia="en-US"/>
        </w:rPr>
      </w:pPr>
    </w:p>
    <w:p w:rsidR="002C6C9B" w:rsidRPr="00E178CC" w:rsidRDefault="002C6C9B" w:rsidP="00E178CC">
      <w:pPr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  <w:b/>
        </w:rPr>
        <w:t>Informacja o przetwarzaniu danych osobowych zgodnie z art. 13 RODO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 xml:space="preserve">administratorem Pani/Pana danych osobowych jest </w:t>
      </w:r>
      <w:r w:rsidRPr="00E178CC">
        <w:rPr>
          <w:rFonts w:ascii="Arial" w:hAnsi="Arial" w:cs="Arial"/>
          <w:b/>
        </w:rPr>
        <w:t xml:space="preserve">Gmina Miejska Bolesławiec </w:t>
      </w:r>
      <w:r w:rsidR="004C11D9" w:rsidRPr="00E178CC">
        <w:rPr>
          <w:rFonts w:ascii="Arial" w:hAnsi="Arial" w:cs="Arial"/>
          <w:b/>
        </w:rPr>
        <w:br/>
      </w:r>
      <w:r w:rsidRPr="00E178CC">
        <w:rPr>
          <w:rFonts w:ascii="Arial" w:hAnsi="Arial" w:cs="Arial"/>
          <w:b/>
        </w:rPr>
        <w:t>z siedzibą</w:t>
      </w:r>
      <w:r w:rsidRPr="00E178CC">
        <w:rPr>
          <w:rFonts w:ascii="Arial" w:eastAsia="Liberation Serif" w:hAnsi="Arial" w:cs="Arial"/>
          <w:b/>
        </w:rPr>
        <w:t xml:space="preserve"> </w:t>
      </w:r>
      <w:r w:rsidRPr="00E178CC">
        <w:rPr>
          <w:rFonts w:ascii="Arial" w:hAnsi="Arial" w:cs="Arial"/>
          <w:b/>
        </w:rPr>
        <w:t>w Bolesławcu ul. Rynek 41</w:t>
      </w:r>
      <w:r w:rsidRPr="00E178CC">
        <w:rPr>
          <w:rFonts w:ascii="Arial" w:hAnsi="Arial" w:cs="Arial"/>
        </w:rPr>
        <w:t xml:space="preserve"> reprezentowana przez Prezydenta </w:t>
      </w:r>
      <w:proofErr w:type="gramStart"/>
      <w:r w:rsidRPr="00E178CC">
        <w:rPr>
          <w:rFonts w:ascii="Arial" w:hAnsi="Arial" w:cs="Arial"/>
        </w:rPr>
        <w:t>Miasta  Bolesławiec</w:t>
      </w:r>
      <w:proofErr w:type="gramEnd"/>
      <w:r w:rsidRPr="00E178CC">
        <w:rPr>
          <w:rFonts w:ascii="Arial" w:hAnsi="Arial" w:cs="Arial"/>
        </w:rPr>
        <w:t xml:space="preserve">, 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proofErr w:type="gramStart"/>
      <w:r w:rsidRPr="00E178CC">
        <w:rPr>
          <w:rFonts w:ascii="Arial" w:hAnsi="Arial" w:cs="Arial"/>
        </w:rPr>
        <w:t>inspektorem</w:t>
      </w:r>
      <w:proofErr w:type="gramEnd"/>
      <w:r w:rsidRPr="00E178CC">
        <w:rPr>
          <w:rFonts w:ascii="Arial" w:hAnsi="Arial" w:cs="Arial"/>
        </w:rPr>
        <w:t xml:space="preserve"> ochrony danych jest </w:t>
      </w:r>
      <w:r w:rsidRPr="00E178CC">
        <w:rPr>
          <w:rFonts w:ascii="Arial" w:hAnsi="Arial" w:cs="Arial"/>
          <w:b/>
        </w:rPr>
        <w:t xml:space="preserve">Pani </w:t>
      </w:r>
      <w:r w:rsidR="0055273E" w:rsidRPr="00E178CC">
        <w:rPr>
          <w:rFonts w:ascii="Arial" w:hAnsi="Arial" w:cs="Arial"/>
          <w:b/>
        </w:rPr>
        <w:t>Katarzyna Cieśla</w:t>
      </w:r>
      <w:r w:rsidR="0055273E" w:rsidRPr="00E178CC">
        <w:rPr>
          <w:rFonts w:ascii="Arial" w:hAnsi="Arial" w:cs="Arial"/>
        </w:rPr>
        <w:t xml:space="preserve"> </w:t>
      </w:r>
      <w:r w:rsidRPr="00E178CC">
        <w:rPr>
          <w:rFonts w:ascii="Arial" w:hAnsi="Arial" w:cs="Arial"/>
          <w:b/>
          <w:bCs/>
        </w:rPr>
        <w:t>(kontakt: Urząd Miasta Bolesławiec ul. Rynek 41, 59-700 Bolesławiec, telefon</w:t>
      </w:r>
      <w:r w:rsidR="008A63E1" w:rsidRPr="00E178CC">
        <w:rPr>
          <w:rFonts w:ascii="Arial" w:hAnsi="Arial" w:cs="Arial"/>
          <w:b/>
          <w:bCs/>
        </w:rPr>
        <w:t xml:space="preserve"> 075 645 6453</w:t>
      </w:r>
      <w:r w:rsidRPr="00E178CC">
        <w:rPr>
          <w:rFonts w:ascii="Arial" w:hAnsi="Arial" w:cs="Arial"/>
          <w:b/>
          <w:bCs/>
        </w:rPr>
        <w:t xml:space="preserve">, e-mail </w:t>
      </w:r>
      <w:hyperlink r:id="rId8" w:history="1">
        <w:r w:rsidRPr="00E178CC">
          <w:rPr>
            <w:rStyle w:val="Hipercze"/>
            <w:rFonts w:ascii="Arial" w:hAnsi="Arial" w:cs="Arial"/>
            <w:b/>
            <w:bCs/>
          </w:rPr>
          <w:t>iod@um.boleslawiec.pl</w:t>
        </w:r>
      </w:hyperlink>
      <w:r w:rsidRPr="00E178CC">
        <w:rPr>
          <w:rFonts w:ascii="Arial" w:hAnsi="Arial" w:cs="Arial"/>
          <w:b/>
          <w:bCs/>
        </w:rPr>
        <w:t>),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>Pani/Pana dane osobowe przetwarzane będą w celu realizacji ustawowych zadań Gminy Miejskiej Bolesławiec na podstawie:</w:t>
      </w:r>
    </w:p>
    <w:p w:rsidR="008973DC" w:rsidRPr="00E178CC" w:rsidRDefault="008973DC" w:rsidP="00E178CC">
      <w:pPr>
        <w:spacing w:line="276" w:lineRule="auto"/>
        <w:ind w:left="360"/>
        <w:contextualSpacing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 xml:space="preserve">- art. 6 ust. 1 lit. c ogólnego rozporządzenia o ochronie danych </w:t>
      </w:r>
      <w:r w:rsidRPr="00E178CC">
        <w:rPr>
          <w:rFonts w:ascii="Arial" w:hAnsi="Arial" w:cs="Arial"/>
          <w:kern w:val="2"/>
        </w:rPr>
        <w:br/>
        <w:t xml:space="preserve">dnia 27 kwietnia 2016 r, </w:t>
      </w:r>
    </w:p>
    <w:p w:rsidR="008973DC" w:rsidRPr="00E178CC" w:rsidRDefault="008973DC" w:rsidP="00E178CC">
      <w:pPr>
        <w:spacing w:line="276" w:lineRule="auto"/>
        <w:ind w:left="360"/>
        <w:contextualSpacing/>
        <w:rPr>
          <w:rFonts w:ascii="Arial" w:hAnsi="Arial" w:cs="Arial"/>
          <w:color w:val="FF0000"/>
          <w:kern w:val="2"/>
        </w:rPr>
      </w:pPr>
      <w:r w:rsidRPr="00E178CC">
        <w:rPr>
          <w:rFonts w:ascii="Arial" w:hAnsi="Arial" w:cs="Arial"/>
          <w:kern w:val="2"/>
        </w:rPr>
        <w:t xml:space="preserve">- art. 9 ust.2 lit. g ogólnego rozporządzenia o ochronie danych osobowych </w:t>
      </w:r>
      <w:r w:rsidRPr="00E178CC">
        <w:rPr>
          <w:rFonts w:ascii="Arial" w:hAnsi="Arial" w:cs="Arial"/>
          <w:kern w:val="2"/>
        </w:rPr>
        <w:br/>
        <w:t>z dnia 27 kwietnia 2016 r,</w:t>
      </w:r>
    </w:p>
    <w:p w:rsidR="008973DC" w:rsidRPr="00E178CC" w:rsidRDefault="008973DC" w:rsidP="00E178CC">
      <w:pPr>
        <w:spacing w:line="276" w:lineRule="auto"/>
        <w:ind w:left="360"/>
        <w:contextualSpacing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 xml:space="preserve">- art. 90m ust. 1 oraz art. 90n ust. 1, art. 90b ust. 3 i 4, art. 90c ust. 2 pkt 1, art. 90d ust 1, 2, 7, 9, 10 - 11 </w:t>
      </w:r>
      <w:proofErr w:type="gramStart"/>
      <w:r w:rsidRPr="00E178CC">
        <w:rPr>
          <w:rFonts w:ascii="Arial" w:hAnsi="Arial" w:cs="Arial"/>
          <w:kern w:val="2"/>
        </w:rPr>
        <w:t>ustawy  z</w:t>
      </w:r>
      <w:proofErr w:type="gramEnd"/>
      <w:r w:rsidRPr="00E178CC">
        <w:rPr>
          <w:rFonts w:ascii="Arial" w:hAnsi="Arial" w:cs="Arial"/>
          <w:kern w:val="2"/>
        </w:rPr>
        <w:t xml:space="preserve"> dnia 07 września 1991 r. o systemie oświaty, </w:t>
      </w:r>
    </w:p>
    <w:p w:rsidR="008973DC" w:rsidRPr="00E178CC" w:rsidRDefault="008973DC" w:rsidP="00E178CC">
      <w:pPr>
        <w:spacing w:line="276" w:lineRule="auto"/>
        <w:ind w:left="360"/>
        <w:contextualSpacing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 xml:space="preserve">- § 3 </w:t>
      </w:r>
      <w:proofErr w:type="gramStart"/>
      <w:r w:rsidRPr="00E178CC">
        <w:rPr>
          <w:rFonts w:ascii="Arial" w:hAnsi="Arial" w:cs="Arial"/>
          <w:kern w:val="2"/>
        </w:rPr>
        <w:t>pkt 1, 2  i</w:t>
      </w:r>
      <w:proofErr w:type="gramEnd"/>
      <w:r w:rsidRPr="00E178CC">
        <w:rPr>
          <w:rFonts w:ascii="Arial" w:hAnsi="Arial" w:cs="Arial"/>
          <w:kern w:val="2"/>
        </w:rPr>
        <w:t xml:space="preserve"> 3 w związku z § 6 ust. 1 pkt 1, 2, 3, ust. 2  oraz § 4 ust. 4 uchwały</w:t>
      </w:r>
      <w:r w:rsidRPr="00E178CC">
        <w:rPr>
          <w:rFonts w:ascii="Arial" w:hAnsi="Arial" w:cs="Arial"/>
          <w:kern w:val="2"/>
        </w:rPr>
        <w:br/>
        <w:t>Nr XLIV/431/06 Rady Miasta Bolesławiec z dnia 1 lutego 2006 roku w sprawie regulaminu udzielania pomocy materialnej o charakterze socjalnym dla uczniów zamieszkałych na terenie Gminy Miejskiej Bolesławiec,</w:t>
      </w:r>
    </w:p>
    <w:p w:rsidR="008973DC" w:rsidRPr="00E178CC" w:rsidRDefault="008973DC" w:rsidP="00E178CC">
      <w:pPr>
        <w:spacing w:line="276" w:lineRule="auto"/>
        <w:ind w:left="360"/>
        <w:contextualSpacing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>- art. 104 §1 i 2 - art</w:t>
      </w:r>
      <w:proofErr w:type="gramStart"/>
      <w:r w:rsidRPr="00E178CC">
        <w:rPr>
          <w:rFonts w:ascii="Arial" w:hAnsi="Arial" w:cs="Arial"/>
          <w:kern w:val="2"/>
        </w:rPr>
        <w:t>. 127 ,127a</w:t>
      </w:r>
      <w:proofErr w:type="gramEnd"/>
      <w:r w:rsidRPr="00E178CC">
        <w:rPr>
          <w:rFonts w:ascii="Arial" w:hAnsi="Arial" w:cs="Arial"/>
          <w:kern w:val="2"/>
        </w:rPr>
        <w:t>, ustawy z dnia 14 czerwca 1960 r. Kodeks postępowania administracyjnego,</w:t>
      </w:r>
    </w:p>
    <w:p w:rsidR="008973DC" w:rsidRPr="00E178CC" w:rsidRDefault="008973DC" w:rsidP="00E178CC">
      <w:pPr>
        <w:spacing w:line="276" w:lineRule="auto"/>
        <w:ind w:left="360"/>
        <w:contextualSpacing/>
        <w:rPr>
          <w:rFonts w:ascii="Arial" w:hAnsi="Arial" w:cs="Arial"/>
          <w:color w:val="000000"/>
          <w:kern w:val="2"/>
        </w:rPr>
      </w:pPr>
      <w:r w:rsidRPr="00E178CC">
        <w:rPr>
          <w:rFonts w:ascii="Arial" w:hAnsi="Arial" w:cs="Arial"/>
          <w:kern w:val="2"/>
        </w:rPr>
        <w:t xml:space="preserve">- </w:t>
      </w:r>
      <w:r w:rsidRPr="00E178CC">
        <w:rPr>
          <w:rFonts w:ascii="Arial" w:hAnsi="Arial" w:cs="Arial"/>
          <w:color w:val="000000"/>
          <w:kern w:val="2"/>
        </w:rPr>
        <w:t>art. 8 ust. 1 pkt 2 ustawy z dnia 12 marca 2004 r. o pomocy społecznej,</w:t>
      </w:r>
    </w:p>
    <w:p w:rsidR="008973DC" w:rsidRPr="00E178CC" w:rsidRDefault="008973DC" w:rsidP="00E178CC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E178CC">
        <w:rPr>
          <w:rFonts w:ascii="Arial" w:hAnsi="Arial" w:cs="Arial"/>
          <w:color w:val="000000"/>
          <w:kern w:val="2"/>
        </w:rPr>
        <w:t xml:space="preserve">- </w:t>
      </w:r>
      <w:r w:rsidRPr="00E178CC">
        <w:rPr>
          <w:rFonts w:ascii="Arial" w:hAnsi="Arial" w:cs="Arial"/>
          <w:kern w:val="2"/>
        </w:rPr>
        <w:t>art. 6 ust. 2 pkt 2 ustawy z dnia 28 listopada 2003 r. o świadczeniach rodzinnych,</w:t>
      </w:r>
    </w:p>
    <w:p w:rsidR="008973DC" w:rsidRPr="00E178CC" w:rsidRDefault="008973DC" w:rsidP="00E178CC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>- przepisów Ustawy z dnia 14 grudnia 2016 r. prawo oświatowe,</w:t>
      </w:r>
    </w:p>
    <w:p w:rsidR="008973DC" w:rsidRPr="00E178CC" w:rsidRDefault="008973DC" w:rsidP="00E178CC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>- przepisów Ustawy z dnia 27 października 2017 r. o finansowaniu zadań oświatowych</w:t>
      </w:r>
    </w:p>
    <w:p w:rsidR="008973DC" w:rsidRPr="00E178CC" w:rsidRDefault="008973DC" w:rsidP="00E178CC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 xml:space="preserve">- przepisów Rozporządzenia Ministra Edukacji Narodowej z dnia 21 marca 2019 r. </w:t>
      </w:r>
      <w:r w:rsidRPr="00E178CC">
        <w:rPr>
          <w:rFonts w:ascii="Arial" w:hAnsi="Arial" w:cs="Arial"/>
          <w:kern w:val="2"/>
        </w:rPr>
        <w:br/>
        <w:t>w sprawie terminów przekazywania gminom dotacji celowej na dofinansowanie świadczeń pomocy materialnej o charakterze socjalnym oraz sposobu ustalania wysokości tej dotacji,</w:t>
      </w:r>
    </w:p>
    <w:p w:rsidR="008973DC" w:rsidRPr="00E178CC" w:rsidRDefault="008973DC" w:rsidP="00E178CC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 xml:space="preserve">- przepisów Rozporządzenia Rady Ministrów z dnia 12 lipca 2024 r. w sprawie zweryfikowanych kryteriów dochodowych oraz kwot świadczeń pieniężnych </w:t>
      </w:r>
      <w:r w:rsidR="00E178CC">
        <w:rPr>
          <w:rFonts w:ascii="Arial" w:hAnsi="Arial" w:cs="Arial"/>
          <w:kern w:val="2"/>
        </w:rPr>
        <w:br/>
      </w:r>
      <w:r w:rsidRPr="00E178CC">
        <w:rPr>
          <w:rFonts w:ascii="Arial" w:hAnsi="Arial" w:cs="Arial"/>
          <w:kern w:val="2"/>
        </w:rPr>
        <w:t>z pomocy społecznej,</w:t>
      </w:r>
    </w:p>
    <w:p w:rsidR="002C6C9B" w:rsidRPr="00E178CC" w:rsidRDefault="008973DC" w:rsidP="00E178CC">
      <w:pPr>
        <w:pStyle w:val="Akapitzlist"/>
        <w:spacing w:line="276" w:lineRule="auto"/>
        <w:ind w:left="360"/>
        <w:rPr>
          <w:rFonts w:ascii="Arial" w:hAnsi="Arial" w:cs="Arial"/>
        </w:rPr>
      </w:pPr>
      <w:r w:rsidRPr="00E178CC">
        <w:rPr>
          <w:rFonts w:ascii="Arial" w:hAnsi="Arial" w:cs="Arial"/>
          <w:kern w:val="2"/>
        </w:rPr>
        <w:t>- Rozporządzenie Rady Ministrów z dnia 13 sierpnia 2024 r. w sprawie wysokości dochodu rodziny albo dochodu osoby uczącej się stanowiących podstawę ubiegania się o zasiłek rodzinny i specjalny zasiłek opiekuńczy, wysokości świadczeń rodzinnych oraz wysokości zasiłku dla opiekuna</w:t>
      </w:r>
      <w:r w:rsidR="002C6C9B" w:rsidRPr="00E178CC">
        <w:rPr>
          <w:rFonts w:ascii="Arial" w:hAnsi="Arial" w:cs="Arial"/>
        </w:rPr>
        <w:t>.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proofErr w:type="gramStart"/>
      <w:r w:rsidRPr="00E178CC">
        <w:rPr>
          <w:rFonts w:ascii="Arial" w:hAnsi="Arial" w:cs="Arial"/>
        </w:rPr>
        <w:t>odbiorcą</w:t>
      </w:r>
      <w:proofErr w:type="gramEnd"/>
      <w:r w:rsidRPr="00E178CC">
        <w:rPr>
          <w:rFonts w:ascii="Arial" w:hAnsi="Arial" w:cs="Arial"/>
        </w:rPr>
        <w:t xml:space="preserve"> Pani/Pana danych osobowych będą wyłącznie podmioty uprawnione do uzyskania danych osobowych na podstawie przepisów prawa.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  <w:bCs/>
          <w:color w:val="000000"/>
        </w:rPr>
        <w:t>Pani/Pana dane osobowe nie będą przekazywane do państwa trzeci</w:t>
      </w:r>
      <w:r w:rsidR="00DE1009" w:rsidRPr="00E178CC">
        <w:rPr>
          <w:rFonts w:ascii="Arial" w:hAnsi="Arial" w:cs="Arial"/>
          <w:bCs/>
          <w:color w:val="000000"/>
        </w:rPr>
        <w:t>ego/organizacji międzynarodowej.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>Pani/Pana dane osobowe będą przechowywane zgodnie z przepisami prawa przez okres 5 lat.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proofErr w:type="gramStart"/>
      <w:r w:rsidRPr="00E178CC">
        <w:rPr>
          <w:rFonts w:ascii="Arial" w:hAnsi="Arial" w:cs="Arial"/>
        </w:rPr>
        <w:lastRenderedPageBreak/>
        <w:t>posiada</w:t>
      </w:r>
      <w:proofErr w:type="gramEnd"/>
      <w:r w:rsidRPr="00E178CC">
        <w:rPr>
          <w:rFonts w:ascii="Arial" w:hAnsi="Arial" w:cs="Arial"/>
        </w:rPr>
        <w:t xml:space="preserve"> Pani/Pan prawo dostępu do treści swoich danych oraz prawo </w:t>
      </w:r>
      <w:r w:rsidR="004C11D9" w:rsidRPr="00E178CC">
        <w:rPr>
          <w:rFonts w:ascii="Arial" w:hAnsi="Arial" w:cs="Arial"/>
        </w:rPr>
        <w:br/>
      </w:r>
      <w:r w:rsidRPr="00E178CC">
        <w:rPr>
          <w:rFonts w:ascii="Arial" w:hAnsi="Arial" w:cs="Arial"/>
        </w:rPr>
        <w:t>ich</w:t>
      </w:r>
      <w:r w:rsidRPr="00E178CC">
        <w:rPr>
          <w:rFonts w:ascii="Arial" w:eastAsia="Liberation Serif" w:hAnsi="Arial" w:cs="Arial"/>
        </w:rPr>
        <w:t xml:space="preserve"> </w:t>
      </w:r>
      <w:r w:rsidRPr="00E178CC">
        <w:rPr>
          <w:rFonts w:ascii="Arial" w:hAnsi="Arial" w:cs="Arial"/>
        </w:rPr>
        <w:t>sprostowania, usunięcia, ograniczenia przetwarzania, prawo do przenoszenia</w:t>
      </w:r>
      <w:r w:rsidRPr="00E178CC">
        <w:rPr>
          <w:rFonts w:ascii="Arial" w:eastAsia="Liberation Serif" w:hAnsi="Arial" w:cs="Arial"/>
        </w:rPr>
        <w:t xml:space="preserve"> </w:t>
      </w:r>
      <w:r w:rsidRPr="00E178CC">
        <w:rPr>
          <w:rFonts w:ascii="Arial" w:hAnsi="Arial" w:cs="Arial"/>
        </w:rPr>
        <w:t>danych, prawo wniesieni</w:t>
      </w:r>
      <w:r w:rsidR="00DE1009" w:rsidRPr="00E178CC">
        <w:rPr>
          <w:rFonts w:ascii="Arial" w:hAnsi="Arial" w:cs="Arial"/>
        </w:rPr>
        <w:t>a sprzeciwu wobec przetwarzania.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 xml:space="preserve"> ma Pan/Pani prawo wniesienia skargi do </w:t>
      </w:r>
      <w:proofErr w:type="gramStart"/>
      <w:r w:rsidRPr="00E178CC">
        <w:rPr>
          <w:rFonts w:ascii="Arial" w:hAnsi="Arial" w:cs="Arial"/>
        </w:rPr>
        <w:t>UODO gdy</w:t>
      </w:r>
      <w:proofErr w:type="gramEnd"/>
      <w:r w:rsidRPr="00E178CC">
        <w:rPr>
          <w:rFonts w:ascii="Arial" w:hAnsi="Arial" w:cs="Arial"/>
        </w:rPr>
        <w:t xml:space="preserve"> uzna Pani/Pan, </w:t>
      </w:r>
      <w:r w:rsidR="004C11D9" w:rsidRPr="00E178CC">
        <w:rPr>
          <w:rFonts w:ascii="Arial" w:hAnsi="Arial" w:cs="Arial"/>
        </w:rPr>
        <w:br/>
      </w:r>
      <w:r w:rsidRPr="00E178CC">
        <w:rPr>
          <w:rFonts w:ascii="Arial" w:hAnsi="Arial" w:cs="Arial"/>
        </w:rPr>
        <w:t>iż</w:t>
      </w:r>
      <w:r w:rsidRPr="00E178CC">
        <w:rPr>
          <w:rFonts w:ascii="Arial" w:eastAsia="Liberation Serif" w:hAnsi="Arial" w:cs="Arial"/>
        </w:rPr>
        <w:t xml:space="preserve"> </w:t>
      </w:r>
      <w:r w:rsidRPr="00E178CC">
        <w:rPr>
          <w:rFonts w:ascii="Arial" w:hAnsi="Arial" w:cs="Arial"/>
        </w:rPr>
        <w:t>przetwarzanie danych osobowych Pani/Pana dotyczących narusza przepisy ogólnego rozporządzenia o ochronie danych osobowych</w:t>
      </w:r>
      <w:r w:rsidR="00DE1009" w:rsidRPr="00E178CC">
        <w:rPr>
          <w:rFonts w:ascii="Arial" w:hAnsi="Arial" w:cs="Arial"/>
        </w:rPr>
        <w:t xml:space="preserve"> </w:t>
      </w:r>
      <w:r w:rsidRPr="00E178CC">
        <w:rPr>
          <w:rFonts w:ascii="Arial" w:hAnsi="Arial" w:cs="Arial"/>
        </w:rPr>
        <w:t>z dnia 27 kwietnia 2016</w:t>
      </w:r>
      <w:r w:rsidR="00FB0E72" w:rsidRPr="00E178CC">
        <w:rPr>
          <w:rFonts w:ascii="Arial" w:hAnsi="Arial" w:cs="Arial"/>
        </w:rPr>
        <w:t xml:space="preserve"> </w:t>
      </w:r>
      <w:r w:rsidRPr="00E178CC">
        <w:rPr>
          <w:rFonts w:ascii="Arial" w:hAnsi="Arial" w:cs="Arial"/>
        </w:rPr>
        <w:t>r.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 xml:space="preserve"> podanie przez Pana/Panią danych osobowych jest </w:t>
      </w:r>
      <w:r w:rsidRPr="00E178CC">
        <w:rPr>
          <w:rFonts w:ascii="Arial" w:hAnsi="Arial" w:cs="Arial"/>
          <w:bCs/>
        </w:rPr>
        <w:t>warunkiem umownym</w:t>
      </w:r>
      <w:r w:rsidR="004C11D9" w:rsidRPr="00E178CC">
        <w:rPr>
          <w:rFonts w:ascii="Arial" w:hAnsi="Arial" w:cs="Arial"/>
          <w:bCs/>
        </w:rPr>
        <w:br/>
      </w:r>
      <w:r w:rsidRPr="00E178CC">
        <w:rPr>
          <w:rFonts w:ascii="Arial" w:hAnsi="Arial" w:cs="Arial"/>
          <w:bCs/>
        </w:rPr>
        <w:t xml:space="preserve"> i jest</w:t>
      </w:r>
      <w:r w:rsidRPr="00E178CC">
        <w:rPr>
          <w:rFonts w:ascii="Arial" w:hAnsi="Arial" w:cs="Arial"/>
        </w:rPr>
        <w:t xml:space="preserve"> Pan/Pani zobowiązana do ich podania, a konsekwencją niepodania danych osobowych będzie brak możliwości załatw</w:t>
      </w:r>
      <w:r w:rsidR="008973DC" w:rsidRPr="00E178CC">
        <w:rPr>
          <w:rFonts w:ascii="Arial" w:hAnsi="Arial" w:cs="Arial"/>
        </w:rPr>
        <w:t xml:space="preserve">ienia sprawy przez Gminę </w:t>
      </w:r>
      <w:proofErr w:type="gramStart"/>
      <w:r w:rsidR="008973DC" w:rsidRPr="00E178CC">
        <w:rPr>
          <w:rFonts w:ascii="Arial" w:hAnsi="Arial" w:cs="Arial"/>
        </w:rPr>
        <w:t>Miejską</w:t>
      </w:r>
      <w:r w:rsidRPr="00E178CC">
        <w:rPr>
          <w:rFonts w:ascii="Arial" w:hAnsi="Arial" w:cs="Arial"/>
        </w:rPr>
        <w:t xml:space="preserve"> </w:t>
      </w:r>
      <w:r w:rsidR="00DE1009" w:rsidRPr="00E178CC">
        <w:rPr>
          <w:rFonts w:ascii="Arial" w:hAnsi="Arial" w:cs="Arial"/>
        </w:rPr>
        <w:t xml:space="preserve"> </w:t>
      </w:r>
      <w:r w:rsidRPr="00E178CC">
        <w:rPr>
          <w:rFonts w:ascii="Arial" w:hAnsi="Arial" w:cs="Arial"/>
        </w:rPr>
        <w:t>Bolesławiec</w:t>
      </w:r>
      <w:proofErr w:type="gramEnd"/>
      <w:r w:rsidRPr="00E178CC">
        <w:rPr>
          <w:rFonts w:ascii="Arial" w:hAnsi="Arial" w:cs="Arial"/>
        </w:rPr>
        <w:t>.</w:t>
      </w:r>
    </w:p>
    <w:p w:rsidR="002C6C9B" w:rsidRPr="00E178CC" w:rsidRDefault="00DE1009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 xml:space="preserve"> </w:t>
      </w:r>
      <w:r w:rsidR="002C6C9B" w:rsidRPr="00E178CC">
        <w:rPr>
          <w:rFonts w:ascii="Arial" w:hAnsi="Arial" w:cs="Arial"/>
        </w:rPr>
        <w:t xml:space="preserve">Pani/Pana dane nie będą przetwarzane w sposób zautomatyzowany, w tym </w:t>
      </w:r>
      <w:proofErr w:type="gramStart"/>
      <w:r w:rsidR="002C6C9B" w:rsidRPr="00E178CC">
        <w:rPr>
          <w:rFonts w:ascii="Arial" w:hAnsi="Arial" w:cs="Arial"/>
        </w:rPr>
        <w:t xml:space="preserve">również </w:t>
      </w:r>
      <w:r w:rsidRPr="00E178CC">
        <w:rPr>
          <w:rFonts w:ascii="Arial" w:hAnsi="Arial" w:cs="Arial"/>
        </w:rPr>
        <w:t xml:space="preserve"> </w:t>
      </w:r>
      <w:r w:rsidR="002C6C9B" w:rsidRPr="00E178CC">
        <w:rPr>
          <w:rFonts w:ascii="Arial" w:hAnsi="Arial" w:cs="Arial"/>
        </w:rPr>
        <w:t>w</w:t>
      </w:r>
      <w:proofErr w:type="gramEnd"/>
      <w:r w:rsidR="002C6C9B" w:rsidRPr="00E178CC">
        <w:rPr>
          <w:rFonts w:ascii="Arial" w:hAnsi="Arial" w:cs="Arial"/>
        </w:rPr>
        <w:t xml:space="preserve"> formie profilowania. </w:t>
      </w:r>
    </w:p>
    <w:p w:rsidR="002C6C9B" w:rsidRPr="00E178CC" w:rsidRDefault="002C6C9B" w:rsidP="00E178CC">
      <w:pPr>
        <w:spacing w:line="276" w:lineRule="auto"/>
        <w:rPr>
          <w:rFonts w:ascii="Arial" w:hAnsi="Arial" w:cs="Arial"/>
        </w:rPr>
      </w:pPr>
      <w:r w:rsidRPr="00E178CC">
        <w:rPr>
          <w:rFonts w:ascii="Arial" w:eastAsia="TrebuchetMS" w:hAnsi="Arial" w:cs="Arial"/>
          <w:bCs/>
          <w:lang w:eastAsia="en-US"/>
        </w:rPr>
        <w:t>Oświadczam, że zapoznałem/</w:t>
      </w:r>
      <w:proofErr w:type="spellStart"/>
      <w:r w:rsidRPr="00E178CC">
        <w:rPr>
          <w:rFonts w:ascii="Arial" w:eastAsia="TrebuchetMS" w:hAnsi="Arial" w:cs="Arial"/>
          <w:bCs/>
          <w:lang w:eastAsia="en-US"/>
        </w:rPr>
        <w:t>am</w:t>
      </w:r>
      <w:proofErr w:type="spellEnd"/>
      <w:r w:rsidRPr="00E178CC">
        <w:rPr>
          <w:rFonts w:ascii="Arial" w:eastAsia="TrebuchetMS" w:hAnsi="Arial" w:cs="Arial"/>
          <w:bCs/>
          <w:lang w:eastAsia="en-US"/>
        </w:rPr>
        <w:t xml:space="preserve"> się z warunkami uprawniającymi do przyznania pomocy materialnej o charakterze socjalnym w formie stypendium szkolnego wskazanymi w treści pouczenia oraz z</w:t>
      </w:r>
      <w:r w:rsidRPr="00E178CC">
        <w:rPr>
          <w:rFonts w:ascii="Arial" w:hAnsi="Arial" w:cs="Arial"/>
        </w:rPr>
        <w:t xml:space="preserve"> informacjami o przetwarzaniu danych osobowych zgodnie z art. 13 RODO</w:t>
      </w:r>
    </w:p>
    <w:p w:rsidR="0094610A" w:rsidRDefault="0094610A" w:rsidP="00E178CC">
      <w:pPr>
        <w:spacing w:line="276" w:lineRule="auto"/>
        <w:rPr>
          <w:rFonts w:ascii="Arial" w:hAnsi="Arial" w:cs="Arial"/>
        </w:rPr>
      </w:pPr>
    </w:p>
    <w:p w:rsidR="000A00D8" w:rsidRDefault="000A00D8" w:rsidP="00E178CC">
      <w:pPr>
        <w:spacing w:line="276" w:lineRule="auto"/>
        <w:rPr>
          <w:rFonts w:ascii="Arial" w:hAnsi="Arial" w:cs="Arial"/>
        </w:rPr>
      </w:pPr>
    </w:p>
    <w:p w:rsidR="000A00D8" w:rsidRPr="00E178CC" w:rsidRDefault="000A00D8" w:rsidP="00E178CC">
      <w:pPr>
        <w:spacing w:line="276" w:lineRule="auto"/>
        <w:rPr>
          <w:rFonts w:ascii="Arial" w:hAnsi="Arial" w:cs="Arial"/>
        </w:rPr>
      </w:pPr>
    </w:p>
    <w:p w:rsidR="001860FB" w:rsidRPr="00E178CC" w:rsidRDefault="001860FB" w:rsidP="00E178CC">
      <w:pPr>
        <w:autoSpaceDE w:val="0"/>
        <w:spacing w:line="276" w:lineRule="auto"/>
        <w:ind w:right="-58"/>
        <w:rPr>
          <w:rFonts w:ascii="Arial" w:eastAsia="TrebuchetMS" w:hAnsi="Arial" w:cs="Arial"/>
          <w:lang w:eastAsia="en-US"/>
        </w:rPr>
      </w:pPr>
    </w:p>
    <w:p w:rsidR="002C6C9B" w:rsidRPr="00E178CC" w:rsidRDefault="0094610A" w:rsidP="00E178CC">
      <w:pPr>
        <w:spacing w:line="276" w:lineRule="auto"/>
        <w:rPr>
          <w:rFonts w:ascii="Arial" w:hAnsi="Arial" w:cs="Arial"/>
          <w:b/>
        </w:rPr>
      </w:pPr>
      <w:r w:rsidRPr="00E178CC">
        <w:rPr>
          <w:rFonts w:ascii="Arial" w:eastAsia="Times New Roman" w:hAnsi="Arial" w:cs="Arial"/>
        </w:rPr>
        <w:t xml:space="preserve">                                    </w:t>
      </w:r>
      <w:r w:rsidRPr="00E178CC">
        <w:rPr>
          <w:rFonts w:ascii="Arial" w:eastAsia="Times New Roman" w:hAnsi="Arial" w:cs="Arial"/>
          <w:u w:val="single"/>
        </w:rPr>
        <w:tab/>
      </w:r>
      <w:r w:rsidR="001F40D2" w:rsidRPr="00E178CC">
        <w:rPr>
          <w:rFonts w:ascii="Arial" w:eastAsia="Times New Roman" w:hAnsi="Arial" w:cs="Arial"/>
          <w:u w:val="single"/>
        </w:rPr>
        <w:t>_______________________________________________</w:t>
      </w:r>
    </w:p>
    <w:p w:rsidR="002C6C9B" w:rsidRDefault="0094610A" w:rsidP="00E178CC">
      <w:pPr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 xml:space="preserve">                                                 </w:t>
      </w:r>
      <w:proofErr w:type="gramStart"/>
      <w:r w:rsidRPr="00E178CC">
        <w:rPr>
          <w:rFonts w:ascii="Arial" w:hAnsi="Arial" w:cs="Arial"/>
        </w:rPr>
        <w:t>data</w:t>
      </w:r>
      <w:proofErr w:type="gramEnd"/>
      <w:r w:rsidRPr="00E178CC">
        <w:rPr>
          <w:rFonts w:ascii="Arial" w:hAnsi="Arial" w:cs="Arial"/>
        </w:rPr>
        <w:t xml:space="preserve"> </w:t>
      </w:r>
      <w:r w:rsidR="002C6C9B" w:rsidRPr="00E178CC">
        <w:rPr>
          <w:rFonts w:ascii="Arial" w:hAnsi="Arial" w:cs="Arial"/>
        </w:rPr>
        <w:t>podpis składającego oświadczenie</w:t>
      </w: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CC4FC4" w:rsidRDefault="00CC4FC4" w:rsidP="00E178CC">
      <w:pPr>
        <w:spacing w:line="276" w:lineRule="auto"/>
        <w:rPr>
          <w:rFonts w:ascii="Arial" w:hAnsi="Arial" w:cs="Arial"/>
        </w:rPr>
      </w:pPr>
    </w:p>
    <w:p w:rsidR="00CC4FC4" w:rsidRDefault="00CC4FC4" w:rsidP="00E178CC">
      <w:pPr>
        <w:spacing w:line="276" w:lineRule="auto"/>
        <w:rPr>
          <w:rFonts w:ascii="Arial" w:hAnsi="Arial" w:cs="Arial"/>
        </w:rPr>
      </w:pPr>
    </w:p>
    <w:p w:rsidR="00CC4FC4" w:rsidRDefault="00CC4FC4" w:rsidP="00E178CC">
      <w:pPr>
        <w:spacing w:line="276" w:lineRule="auto"/>
        <w:rPr>
          <w:rFonts w:ascii="Arial" w:hAnsi="Arial" w:cs="Arial"/>
        </w:rPr>
      </w:pPr>
    </w:p>
    <w:p w:rsidR="00CC4FC4" w:rsidRDefault="00CC4FC4" w:rsidP="00E178CC">
      <w:pPr>
        <w:spacing w:line="276" w:lineRule="auto"/>
        <w:rPr>
          <w:rFonts w:ascii="Arial" w:hAnsi="Arial" w:cs="Arial"/>
        </w:rPr>
      </w:pPr>
    </w:p>
    <w:p w:rsidR="009C62E9" w:rsidRDefault="009C62E9" w:rsidP="00E178CC">
      <w:pPr>
        <w:spacing w:line="276" w:lineRule="auto"/>
        <w:rPr>
          <w:rFonts w:ascii="Arial" w:hAnsi="Arial" w:cs="Arial"/>
        </w:rPr>
      </w:pPr>
    </w:p>
    <w:p w:rsidR="009C62E9" w:rsidRDefault="009C62E9" w:rsidP="00E178CC">
      <w:pPr>
        <w:spacing w:line="276" w:lineRule="auto"/>
        <w:rPr>
          <w:rFonts w:ascii="Arial" w:hAnsi="Arial" w:cs="Arial"/>
        </w:rPr>
      </w:pPr>
    </w:p>
    <w:p w:rsidR="009C62E9" w:rsidRDefault="009C62E9" w:rsidP="00E178CC">
      <w:pPr>
        <w:spacing w:line="276" w:lineRule="auto"/>
        <w:rPr>
          <w:rFonts w:ascii="Arial" w:hAnsi="Arial" w:cs="Arial"/>
        </w:rPr>
      </w:pPr>
    </w:p>
    <w:p w:rsidR="009C62E9" w:rsidRDefault="009C62E9" w:rsidP="00E178CC">
      <w:pPr>
        <w:spacing w:line="276" w:lineRule="auto"/>
        <w:rPr>
          <w:rFonts w:ascii="Arial" w:hAnsi="Arial" w:cs="Arial"/>
        </w:rPr>
      </w:pPr>
    </w:p>
    <w:p w:rsidR="009C62E9" w:rsidRDefault="009C62E9" w:rsidP="00E178CC">
      <w:pPr>
        <w:spacing w:line="276" w:lineRule="auto"/>
        <w:rPr>
          <w:rFonts w:ascii="Arial" w:hAnsi="Arial" w:cs="Arial"/>
        </w:rPr>
      </w:pPr>
    </w:p>
    <w:p w:rsidR="00D0751D" w:rsidRPr="00E178CC" w:rsidRDefault="00D0751D" w:rsidP="00E178CC">
      <w:pPr>
        <w:spacing w:line="276" w:lineRule="auto"/>
        <w:rPr>
          <w:rFonts w:ascii="Arial" w:hAnsi="Arial" w:cs="Arial"/>
        </w:rPr>
      </w:pPr>
    </w:p>
    <w:p w:rsidR="00FB0E72" w:rsidRPr="00D546E9" w:rsidRDefault="00FB0E72" w:rsidP="00E178CC">
      <w:pPr>
        <w:spacing w:line="276" w:lineRule="auto"/>
        <w:rPr>
          <w:rFonts w:ascii="Arial" w:hAnsi="Arial" w:cs="Arial"/>
          <w:sz w:val="22"/>
        </w:rPr>
      </w:pPr>
    </w:p>
    <w:p w:rsidR="002C6C9B" w:rsidRPr="004C11D9" w:rsidRDefault="002C6C9B" w:rsidP="00E178CC">
      <w:pPr>
        <w:spacing w:line="276" w:lineRule="auto"/>
        <w:rPr>
          <w:rFonts w:ascii="Arial" w:hAnsi="Arial" w:cs="Arial"/>
        </w:rPr>
      </w:pPr>
      <w:r w:rsidRPr="00D546E9">
        <w:rPr>
          <w:rFonts w:ascii="Arial" w:hAnsi="Arial" w:cs="Arial"/>
          <w:i/>
        </w:rPr>
        <w:t>KU-SP 0</w:t>
      </w:r>
      <w:r w:rsidR="00E26F89" w:rsidRPr="00D546E9">
        <w:rPr>
          <w:rFonts w:ascii="Arial" w:hAnsi="Arial" w:cs="Arial"/>
          <w:i/>
        </w:rPr>
        <w:t>3</w:t>
      </w:r>
      <w:r w:rsidRPr="00D546E9">
        <w:rPr>
          <w:rFonts w:ascii="Arial" w:hAnsi="Arial" w:cs="Arial"/>
          <w:i/>
        </w:rPr>
        <w:t xml:space="preserve">/01 wersja z dnia </w:t>
      </w:r>
      <w:r w:rsidR="00DD2DDB">
        <w:rPr>
          <w:rFonts w:ascii="Arial" w:hAnsi="Arial" w:cs="Arial"/>
          <w:i/>
        </w:rPr>
        <w:t>28</w:t>
      </w:r>
      <w:r w:rsidR="008973DC" w:rsidRPr="00D546E9">
        <w:rPr>
          <w:rFonts w:ascii="Arial" w:hAnsi="Arial" w:cs="Arial"/>
          <w:i/>
        </w:rPr>
        <w:t>.07.2026</w:t>
      </w:r>
      <w:r w:rsidRPr="00D546E9">
        <w:rPr>
          <w:rFonts w:ascii="Arial" w:hAnsi="Arial" w:cs="Arial"/>
          <w:i/>
        </w:rPr>
        <w:t xml:space="preserve"> </w:t>
      </w:r>
      <w:proofErr w:type="gramStart"/>
      <w:r w:rsidRPr="00D546E9">
        <w:rPr>
          <w:rFonts w:ascii="Arial" w:hAnsi="Arial" w:cs="Arial"/>
          <w:i/>
        </w:rPr>
        <w:t>r</w:t>
      </w:r>
      <w:proofErr w:type="gramEnd"/>
      <w:r w:rsidRPr="00D546E9">
        <w:rPr>
          <w:rFonts w:ascii="Arial" w:hAnsi="Arial" w:cs="Arial"/>
          <w:i/>
        </w:rPr>
        <w:t>.</w:t>
      </w:r>
    </w:p>
    <w:p w:rsidR="00CA32CB" w:rsidRPr="004C11D9" w:rsidRDefault="00787389" w:rsidP="00E178CC">
      <w:pPr>
        <w:spacing w:line="276" w:lineRule="auto"/>
        <w:rPr>
          <w:rFonts w:ascii="Arial" w:hAnsi="Arial" w:cs="Arial"/>
          <w:i/>
        </w:rPr>
      </w:pPr>
      <w:r w:rsidRPr="004C11D9">
        <w:rPr>
          <w:rFonts w:ascii="Arial" w:hAnsi="Arial" w:cs="Arial"/>
          <w:i/>
        </w:rPr>
        <w:tab/>
      </w:r>
    </w:p>
    <w:sectPr w:rsidR="00CA32CB" w:rsidRPr="004C11D9" w:rsidSect="00CE54BC">
      <w:footerReference w:type="even" r:id="rId9"/>
      <w:footerReference w:type="default" r:id="rId10"/>
      <w:pgSz w:w="11906" w:h="16838" w:code="9"/>
      <w:pgMar w:top="1021" w:right="1247" w:bottom="1077" w:left="1247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C0E" w:rsidRDefault="00884C0E">
      <w:pPr>
        <w:rPr>
          <w:rFonts w:hint="eastAsia"/>
        </w:rPr>
      </w:pPr>
      <w:r>
        <w:separator/>
      </w:r>
    </w:p>
  </w:endnote>
  <w:endnote w:type="continuationSeparator" w:id="0">
    <w:p w:rsidR="00884C0E" w:rsidRDefault="00884C0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ymbol">
    <w:altName w:val="Arial Unicode MS"/>
    <w:charset w:val="02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MS">
    <w:altName w:val="MS Gothic"/>
    <w:charset w:val="80"/>
    <w:family w:val="auto"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B7A" w:rsidRDefault="00592B7A" w:rsidP="008B1625">
    <w:pPr>
      <w:pStyle w:val="Stopka"/>
      <w:framePr w:wrap="around" w:vAnchor="text" w:hAnchor="margin" w:xAlign="right" w:y="1"/>
      <w:rPr>
        <w:rStyle w:val="Numerstrony"/>
        <w:rFonts w:hint="eastAsia"/>
      </w:rPr>
    </w:pPr>
    <w:r>
      <w:rPr>
        <w:rStyle w:val="Numerstrony"/>
        <w:rFonts w:hint="eastAsia"/>
      </w:rPr>
      <w:fldChar w:fldCharType="begin"/>
    </w:r>
    <w:r>
      <w:rPr>
        <w:rStyle w:val="Numerstrony"/>
        <w:rFonts w:hint="eastAsia"/>
      </w:rPr>
      <w:instrText xml:space="preserve">PAGE  </w:instrText>
    </w:r>
    <w:r>
      <w:rPr>
        <w:rStyle w:val="Numerstrony"/>
        <w:rFonts w:hint="eastAsia"/>
      </w:rPr>
      <w:fldChar w:fldCharType="separate"/>
    </w:r>
    <w:r w:rsidR="00CE54BC">
      <w:rPr>
        <w:rStyle w:val="Numerstrony"/>
        <w:rFonts w:hint="eastAsia"/>
        <w:noProof/>
      </w:rPr>
      <w:t>10</w:t>
    </w:r>
    <w:r>
      <w:rPr>
        <w:rStyle w:val="Numerstrony"/>
        <w:rFonts w:hint="eastAsia"/>
      </w:rPr>
      <w:fldChar w:fldCharType="end"/>
    </w:r>
  </w:p>
  <w:p w:rsidR="00592B7A" w:rsidRPr="00787389" w:rsidRDefault="00592B7A" w:rsidP="000D54F5">
    <w:pPr>
      <w:pStyle w:val="Stopka"/>
      <w:ind w:right="360"/>
      <w:rPr>
        <w:rFonts w:ascii="Arial" w:hAnsi="Arial" w:cs="Arial"/>
        <w:kern w:val="20"/>
        <w:sz w:val="16"/>
        <w:szCs w:val="16"/>
      </w:rPr>
    </w:pPr>
    <w:r w:rsidRPr="00787389">
      <w:rPr>
        <w:rFonts w:ascii="Arial" w:hAnsi="Arial" w:cs="Arial"/>
        <w:kern w:val="20"/>
        <w:sz w:val="16"/>
        <w:szCs w:val="16"/>
      </w:rPr>
      <w:t>WNIOSEK O</w:t>
    </w:r>
    <w:r>
      <w:rPr>
        <w:rFonts w:ascii="Arial" w:hAnsi="Arial" w:cs="Arial"/>
        <w:kern w:val="20"/>
        <w:sz w:val="16"/>
        <w:szCs w:val="16"/>
      </w:rPr>
      <w:t xml:space="preserve"> PRZYZNANIE</w:t>
    </w:r>
    <w:r w:rsidRPr="00787389">
      <w:rPr>
        <w:rFonts w:ascii="Arial" w:hAnsi="Arial" w:cs="Arial"/>
        <w:kern w:val="20"/>
        <w:sz w:val="16"/>
        <w:szCs w:val="16"/>
      </w:rPr>
      <w:t xml:space="preserve"> STYPENDIUM SZKOLNE</w:t>
    </w:r>
    <w:r>
      <w:rPr>
        <w:rFonts w:ascii="Arial" w:hAnsi="Arial" w:cs="Arial"/>
        <w:kern w:val="20"/>
        <w:sz w:val="16"/>
        <w:szCs w:val="16"/>
      </w:rPr>
      <w:t>GO</w:t>
    </w:r>
    <w:r w:rsidRPr="00787389">
      <w:rPr>
        <w:rFonts w:ascii="Arial" w:hAnsi="Arial" w:cs="Arial"/>
        <w:kern w:val="20"/>
        <w:sz w:val="16"/>
        <w:szCs w:val="16"/>
      </w:rPr>
      <w:t xml:space="preserve"> </w:t>
    </w:r>
  </w:p>
  <w:p w:rsidR="00592B7A" w:rsidRPr="00492930" w:rsidRDefault="00592B7A" w:rsidP="00492930">
    <w:pPr>
      <w:pStyle w:val="Stopka"/>
      <w:ind w:right="360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CE54BC">
      <w:rPr>
        <w:rStyle w:val="Numerstrony"/>
        <w:rFonts w:ascii="Arial" w:hAnsi="Arial" w:cs="Arial"/>
        <w:noProof/>
        <w:sz w:val="20"/>
        <w:szCs w:val="20"/>
      </w:rPr>
      <w:t>10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853589">
      <w:rPr>
        <w:rStyle w:val="Numerstrony"/>
        <w:rFonts w:ascii="Arial" w:hAnsi="Arial" w:cs="Arial"/>
        <w:noProof/>
        <w:sz w:val="20"/>
        <w:szCs w:val="20"/>
      </w:rPr>
      <w:t>12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B7A" w:rsidRPr="00787389" w:rsidRDefault="00592B7A" w:rsidP="00842C33">
    <w:pPr>
      <w:pStyle w:val="Stopka"/>
      <w:ind w:right="360"/>
      <w:jc w:val="right"/>
      <w:rPr>
        <w:rFonts w:ascii="Arial" w:hAnsi="Arial" w:cs="Arial"/>
        <w:kern w:val="20"/>
        <w:sz w:val="16"/>
        <w:szCs w:val="16"/>
      </w:rPr>
    </w:pPr>
    <w:r w:rsidRPr="00787389">
      <w:rPr>
        <w:rFonts w:ascii="Arial" w:hAnsi="Arial" w:cs="Arial"/>
        <w:kern w:val="20"/>
        <w:sz w:val="16"/>
        <w:szCs w:val="16"/>
      </w:rPr>
      <w:t>WNIOSEK O</w:t>
    </w:r>
    <w:r>
      <w:rPr>
        <w:rFonts w:ascii="Arial" w:hAnsi="Arial" w:cs="Arial"/>
        <w:kern w:val="20"/>
        <w:sz w:val="16"/>
        <w:szCs w:val="16"/>
      </w:rPr>
      <w:t xml:space="preserve"> PRZYZNANIE</w:t>
    </w:r>
    <w:r w:rsidRPr="00787389">
      <w:rPr>
        <w:rFonts w:ascii="Arial" w:hAnsi="Arial" w:cs="Arial"/>
        <w:kern w:val="20"/>
        <w:sz w:val="16"/>
        <w:szCs w:val="16"/>
      </w:rPr>
      <w:t xml:space="preserve"> STYPENDIUM SZKOLNE</w:t>
    </w:r>
    <w:r>
      <w:rPr>
        <w:rFonts w:ascii="Arial" w:hAnsi="Arial" w:cs="Arial"/>
        <w:kern w:val="20"/>
        <w:sz w:val="16"/>
        <w:szCs w:val="16"/>
      </w:rPr>
      <w:t>GO</w:t>
    </w:r>
    <w:r w:rsidRPr="00787389">
      <w:rPr>
        <w:rFonts w:ascii="Arial" w:hAnsi="Arial" w:cs="Arial"/>
        <w:kern w:val="20"/>
        <w:sz w:val="16"/>
        <w:szCs w:val="16"/>
      </w:rPr>
      <w:t xml:space="preserve"> </w:t>
    </w:r>
  </w:p>
  <w:p w:rsidR="00592B7A" w:rsidRPr="00486122" w:rsidRDefault="00592B7A" w:rsidP="00842C33">
    <w:pPr>
      <w:pStyle w:val="Stopka"/>
      <w:ind w:right="360"/>
      <w:jc w:val="right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6F0029">
      <w:rPr>
        <w:rStyle w:val="Numerstrony"/>
        <w:rFonts w:ascii="Arial" w:hAnsi="Arial" w:cs="Arial"/>
        <w:noProof/>
        <w:sz w:val="20"/>
        <w:szCs w:val="20"/>
      </w:rPr>
      <w:t>10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6F0029">
      <w:rPr>
        <w:rStyle w:val="Numerstrony"/>
        <w:rFonts w:ascii="Arial" w:hAnsi="Arial" w:cs="Arial"/>
        <w:noProof/>
        <w:sz w:val="20"/>
        <w:szCs w:val="20"/>
      </w:rPr>
      <w:t>12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C0E" w:rsidRDefault="00884C0E">
      <w:pPr>
        <w:rPr>
          <w:rFonts w:hint="eastAsia"/>
        </w:rPr>
      </w:pPr>
      <w:r>
        <w:separator/>
      </w:r>
    </w:p>
  </w:footnote>
  <w:footnote w:type="continuationSeparator" w:id="0">
    <w:p w:rsidR="00884C0E" w:rsidRDefault="00884C0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4" w15:restartNumberingAfterBreak="0">
    <w:nsid w:val="00DF09A9"/>
    <w:multiLevelType w:val="hybridMultilevel"/>
    <w:tmpl w:val="6AACAC18"/>
    <w:lvl w:ilvl="0" w:tplc="A72A79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E5EE9"/>
    <w:multiLevelType w:val="hybridMultilevel"/>
    <w:tmpl w:val="A33A6B16"/>
    <w:lvl w:ilvl="0" w:tplc="92BA813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0C2E33"/>
    <w:multiLevelType w:val="hybridMultilevel"/>
    <w:tmpl w:val="433CD7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FB5C91"/>
    <w:multiLevelType w:val="multilevel"/>
    <w:tmpl w:val="50CC34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6116D4"/>
    <w:multiLevelType w:val="hybridMultilevel"/>
    <w:tmpl w:val="07581978"/>
    <w:lvl w:ilvl="0" w:tplc="FD147B66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737515"/>
    <w:multiLevelType w:val="multilevel"/>
    <w:tmpl w:val="58AAD2C4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217D69AF"/>
    <w:multiLevelType w:val="multilevel"/>
    <w:tmpl w:val="CA4C5B28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0E0468"/>
    <w:multiLevelType w:val="multilevel"/>
    <w:tmpl w:val="F48E83A8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511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2A996F61"/>
    <w:multiLevelType w:val="multilevel"/>
    <w:tmpl w:val="3022DB72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31E01197"/>
    <w:multiLevelType w:val="multilevel"/>
    <w:tmpl w:val="5D9C9B9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2D84346"/>
    <w:multiLevelType w:val="multilevel"/>
    <w:tmpl w:val="AA0E4CEC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379A5C00"/>
    <w:multiLevelType w:val="hybridMultilevel"/>
    <w:tmpl w:val="8DC67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2B5316"/>
    <w:multiLevelType w:val="multilevel"/>
    <w:tmpl w:val="E82A3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C32C25"/>
    <w:multiLevelType w:val="multilevel"/>
    <w:tmpl w:val="364EB7D0"/>
    <w:lvl w:ilvl="0">
      <w:start w:val="1"/>
      <w:numFmt w:val="upperRoman"/>
      <w:lvlText w:val="%1."/>
      <w:lvlJc w:val="left"/>
      <w:pPr>
        <w:tabs>
          <w:tab w:val="num" w:pos="964"/>
        </w:tabs>
        <w:ind w:left="964" w:hanging="60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ACB6BDB"/>
    <w:multiLevelType w:val="hybridMultilevel"/>
    <w:tmpl w:val="1A48C32A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66646896"/>
    <w:multiLevelType w:val="hybridMultilevel"/>
    <w:tmpl w:val="21CCF712"/>
    <w:lvl w:ilvl="0" w:tplc="29889D0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b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E14945"/>
    <w:multiLevelType w:val="multilevel"/>
    <w:tmpl w:val="66240FF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5"/>
  </w:num>
  <w:num w:numId="6">
    <w:abstractNumId w:val="7"/>
  </w:num>
  <w:num w:numId="7">
    <w:abstractNumId w:val="18"/>
  </w:num>
  <w:num w:numId="8">
    <w:abstractNumId w:val="10"/>
  </w:num>
  <w:num w:numId="9">
    <w:abstractNumId w:val="9"/>
  </w:num>
  <w:num w:numId="10">
    <w:abstractNumId w:val="13"/>
  </w:num>
  <w:num w:numId="11">
    <w:abstractNumId w:val="12"/>
  </w:num>
  <w:num w:numId="12">
    <w:abstractNumId w:val="8"/>
  </w:num>
  <w:num w:numId="13">
    <w:abstractNumId w:val="17"/>
  </w:num>
  <w:num w:numId="14">
    <w:abstractNumId w:val="21"/>
  </w:num>
  <w:num w:numId="15">
    <w:abstractNumId w:val="14"/>
  </w:num>
  <w:num w:numId="16">
    <w:abstractNumId w:val="3"/>
  </w:num>
  <w:num w:numId="17">
    <w:abstractNumId w:val="19"/>
  </w:num>
  <w:num w:numId="18">
    <w:abstractNumId w:val="16"/>
  </w:num>
  <w:num w:numId="19">
    <w:abstractNumId w:val="5"/>
  </w:num>
  <w:num w:numId="20">
    <w:abstractNumId w:val="20"/>
  </w:num>
  <w:num w:numId="21">
    <w:abstractNumId w:val="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498"/>
    <w:rsid w:val="000012B9"/>
    <w:rsid w:val="00022EBD"/>
    <w:rsid w:val="00045A01"/>
    <w:rsid w:val="00051FF9"/>
    <w:rsid w:val="000703FA"/>
    <w:rsid w:val="000742A3"/>
    <w:rsid w:val="00080CD1"/>
    <w:rsid w:val="00083D60"/>
    <w:rsid w:val="000973AE"/>
    <w:rsid w:val="000A00D8"/>
    <w:rsid w:val="000A5365"/>
    <w:rsid w:val="000B7277"/>
    <w:rsid w:val="000C2E9E"/>
    <w:rsid w:val="000C5495"/>
    <w:rsid w:val="000D54F5"/>
    <w:rsid w:val="000D62E3"/>
    <w:rsid w:val="000F7EEC"/>
    <w:rsid w:val="0010050F"/>
    <w:rsid w:val="00103690"/>
    <w:rsid w:val="0011065C"/>
    <w:rsid w:val="00112C5C"/>
    <w:rsid w:val="001401AE"/>
    <w:rsid w:val="0014289D"/>
    <w:rsid w:val="00156993"/>
    <w:rsid w:val="00157348"/>
    <w:rsid w:val="001639F4"/>
    <w:rsid w:val="00164FE1"/>
    <w:rsid w:val="001860FB"/>
    <w:rsid w:val="00192414"/>
    <w:rsid w:val="00193A2E"/>
    <w:rsid w:val="001A3EB2"/>
    <w:rsid w:val="001A5011"/>
    <w:rsid w:val="001B08DA"/>
    <w:rsid w:val="001B30C5"/>
    <w:rsid w:val="001C11B8"/>
    <w:rsid w:val="001D6822"/>
    <w:rsid w:val="001F2831"/>
    <w:rsid w:val="001F2CF9"/>
    <w:rsid w:val="001F40D2"/>
    <w:rsid w:val="001F55C3"/>
    <w:rsid w:val="00201CAB"/>
    <w:rsid w:val="00210D4C"/>
    <w:rsid w:val="00247A8A"/>
    <w:rsid w:val="00253F94"/>
    <w:rsid w:val="00260C2F"/>
    <w:rsid w:val="00274229"/>
    <w:rsid w:val="00274DC3"/>
    <w:rsid w:val="00280F69"/>
    <w:rsid w:val="002822D9"/>
    <w:rsid w:val="0028553E"/>
    <w:rsid w:val="00285857"/>
    <w:rsid w:val="00294ED8"/>
    <w:rsid w:val="002C6C9B"/>
    <w:rsid w:val="002D5C12"/>
    <w:rsid w:val="002E3B40"/>
    <w:rsid w:val="002E4B48"/>
    <w:rsid w:val="002F21CA"/>
    <w:rsid w:val="002F3D81"/>
    <w:rsid w:val="002F5EAF"/>
    <w:rsid w:val="003018C0"/>
    <w:rsid w:val="00310842"/>
    <w:rsid w:val="003236F2"/>
    <w:rsid w:val="0032469F"/>
    <w:rsid w:val="003326DF"/>
    <w:rsid w:val="00343F47"/>
    <w:rsid w:val="00344A9D"/>
    <w:rsid w:val="00353C95"/>
    <w:rsid w:val="00360E19"/>
    <w:rsid w:val="00374047"/>
    <w:rsid w:val="003838B5"/>
    <w:rsid w:val="0039272D"/>
    <w:rsid w:val="003949A7"/>
    <w:rsid w:val="00397612"/>
    <w:rsid w:val="003B2114"/>
    <w:rsid w:val="003B2C66"/>
    <w:rsid w:val="003B2CA4"/>
    <w:rsid w:val="003B6FD7"/>
    <w:rsid w:val="003D76C0"/>
    <w:rsid w:val="003D7DB6"/>
    <w:rsid w:val="003E3862"/>
    <w:rsid w:val="003F403D"/>
    <w:rsid w:val="0040654B"/>
    <w:rsid w:val="0041001B"/>
    <w:rsid w:val="004161D9"/>
    <w:rsid w:val="0042395A"/>
    <w:rsid w:val="004246D8"/>
    <w:rsid w:val="00436857"/>
    <w:rsid w:val="004400AF"/>
    <w:rsid w:val="004551B2"/>
    <w:rsid w:val="00475AC1"/>
    <w:rsid w:val="00486091"/>
    <w:rsid w:val="00486122"/>
    <w:rsid w:val="00492930"/>
    <w:rsid w:val="00492B04"/>
    <w:rsid w:val="0049630B"/>
    <w:rsid w:val="00496CCA"/>
    <w:rsid w:val="004A15F4"/>
    <w:rsid w:val="004B3457"/>
    <w:rsid w:val="004B3AEA"/>
    <w:rsid w:val="004C11D9"/>
    <w:rsid w:val="004C18E2"/>
    <w:rsid w:val="004D5765"/>
    <w:rsid w:val="004D5A71"/>
    <w:rsid w:val="004F3DA6"/>
    <w:rsid w:val="004F6778"/>
    <w:rsid w:val="00501C2E"/>
    <w:rsid w:val="005068D0"/>
    <w:rsid w:val="0051148D"/>
    <w:rsid w:val="0052061F"/>
    <w:rsid w:val="00520AB7"/>
    <w:rsid w:val="0052407F"/>
    <w:rsid w:val="0052726D"/>
    <w:rsid w:val="00540309"/>
    <w:rsid w:val="00543DCA"/>
    <w:rsid w:val="005471A9"/>
    <w:rsid w:val="005503D8"/>
    <w:rsid w:val="0055063C"/>
    <w:rsid w:val="0055273E"/>
    <w:rsid w:val="00554D66"/>
    <w:rsid w:val="0055598B"/>
    <w:rsid w:val="00555C5F"/>
    <w:rsid w:val="00572492"/>
    <w:rsid w:val="00576880"/>
    <w:rsid w:val="005802FB"/>
    <w:rsid w:val="005865FD"/>
    <w:rsid w:val="00591821"/>
    <w:rsid w:val="0059255D"/>
    <w:rsid w:val="00592B7A"/>
    <w:rsid w:val="005944FD"/>
    <w:rsid w:val="005A718F"/>
    <w:rsid w:val="005B6411"/>
    <w:rsid w:val="005E30B1"/>
    <w:rsid w:val="00600D6E"/>
    <w:rsid w:val="00605872"/>
    <w:rsid w:val="0061279A"/>
    <w:rsid w:val="00620DB2"/>
    <w:rsid w:val="00620F82"/>
    <w:rsid w:val="00636B99"/>
    <w:rsid w:val="00637112"/>
    <w:rsid w:val="00647691"/>
    <w:rsid w:val="00661D17"/>
    <w:rsid w:val="00663F1A"/>
    <w:rsid w:val="0067751F"/>
    <w:rsid w:val="00692741"/>
    <w:rsid w:val="0069402A"/>
    <w:rsid w:val="006B1AF0"/>
    <w:rsid w:val="006B6364"/>
    <w:rsid w:val="006C1703"/>
    <w:rsid w:val="006D2ED6"/>
    <w:rsid w:val="006D5B41"/>
    <w:rsid w:val="006E1C75"/>
    <w:rsid w:val="006E609A"/>
    <w:rsid w:val="006E7FAD"/>
    <w:rsid w:val="006F0029"/>
    <w:rsid w:val="006F135B"/>
    <w:rsid w:val="006F4E92"/>
    <w:rsid w:val="0070228C"/>
    <w:rsid w:val="0070452C"/>
    <w:rsid w:val="007113E5"/>
    <w:rsid w:val="00721375"/>
    <w:rsid w:val="00727498"/>
    <w:rsid w:val="00727524"/>
    <w:rsid w:val="00734649"/>
    <w:rsid w:val="00736AEC"/>
    <w:rsid w:val="00737395"/>
    <w:rsid w:val="00751711"/>
    <w:rsid w:val="007638A2"/>
    <w:rsid w:val="007722BE"/>
    <w:rsid w:val="00776A8A"/>
    <w:rsid w:val="00787389"/>
    <w:rsid w:val="00793CCC"/>
    <w:rsid w:val="00796818"/>
    <w:rsid w:val="007A1100"/>
    <w:rsid w:val="007A62D4"/>
    <w:rsid w:val="007B580A"/>
    <w:rsid w:val="007C19D5"/>
    <w:rsid w:val="007F1501"/>
    <w:rsid w:val="00802FBA"/>
    <w:rsid w:val="00803191"/>
    <w:rsid w:val="0081020F"/>
    <w:rsid w:val="0081187A"/>
    <w:rsid w:val="008146DF"/>
    <w:rsid w:val="00816C4A"/>
    <w:rsid w:val="008250CC"/>
    <w:rsid w:val="00825B54"/>
    <w:rsid w:val="00830EF8"/>
    <w:rsid w:val="00834458"/>
    <w:rsid w:val="00842C33"/>
    <w:rsid w:val="0084500D"/>
    <w:rsid w:val="00845FC8"/>
    <w:rsid w:val="008524F4"/>
    <w:rsid w:val="00853280"/>
    <w:rsid w:val="00853589"/>
    <w:rsid w:val="0087032A"/>
    <w:rsid w:val="00871A77"/>
    <w:rsid w:val="00875F23"/>
    <w:rsid w:val="00876188"/>
    <w:rsid w:val="00877888"/>
    <w:rsid w:val="00884C0E"/>
    <w:rsid w:val="00896664"/>
    <w:rsid w:val="008973DC"/>
    <w:rsid w:val="00897896"/>
    <w:rsid w:val="008A3D8B"/>
    <w:rsid w:val="008A3E49"/>
    <w:rsid w:val="008A529E"/>
    <w:rsid w:val="008A628A"/>
    <w:rsid w:val="008A63E1"/>
    <w:rsid w:val="008B1625"/>
    <w:rsid w:val="008C0A0C"/>
    <w:rsid w:val="008C1F32"/>
    <w:rsid w:val="008C70A3"/>
    <w:rsid w:val="008F00D6"/>
    <w:rsid w:val="00904676"/>
    <w:rsid w:val="00905EE7"/>
    <w:rsid w:val="00910B4D"/>
    <w:rsid w:val="00923BAD"/>
    <w:rsid w:val="0093727D"/>
    <w:rsid w:val="0094610A"/>
    <w:rsid w:val="009509B3"/>
    <w:rsid w:val="00950DFA"/>
    <w:rsid w:val="00955138"/>
    <w:rsid w:val="00965864"/>
    <w:rsid w:val="00966993"/>
    <w:rsid w:val="009725D7"/>
    <w:rsid w:val="00975C35"/>
    <w:rsid w:val="00982906"/>
    <w:rsid w:val="009860A6"/>
    <w:rsid w:val="009A677F"/>
    <w:rsid w:val="009B6C81"/>
    <w:rsid w:val="009C3F93"/>
    <w:rsid w:val="009C62E9"/>
    <w:rsid w:val="009C6693"/>
    <w:rsid w:val="009D72A0"/>
    <w:rsid w:val="009E5160"/>
    <w:rsid w:val="009F10F9"/>
    <w:rsid w:val="009F3477"/>
    <w:rsid w:val="009F39DA"/>
    <w:rsid w:val="009F4615"/>
    <w:rsid w:val="00A10B26"/>
    <w:rsid w:val="00A10F1F"/>
    <w:rsid w:val="00A20E1A"/>
    <w:rsid w:val="00A24DB9"/>
    <w:rsid w:val="00A341E7"/>
    <w:rsid w:val="00A35858"/>
    <w:rsid w:val="00A3597F"/>
    <w:rsid w:val="00A57C84"/>
    <w:rsid w:val="00A62A32"/>
    <w:rsid w:val="00A86DA2"/>
    <w:rsid w:val="00A9334A"/>
    <w:rsid w:val="00AA371B"/>
    <w:rsid w:val="00AB2ABB"/>
    <w:rsid w:val="00AC3262"/>
    <w:rsid w:val="00AD3D2A"/>
    <w:rsid w:val="00AD5B07"/>
    <w:rsid w:val="00AE0F18"/>
    <w:rsid w:val="00AF45D5"/>
    <w:rsid w:val="00B03D17"/>
    <w:rsid w:val="00B20D5E"/>
    <w:rsid w:val="00B246FC"/>
    <w:rsid w:val="00B277C2"/>
    <w:rsid w:val="00B33A42"/>
    <w:rsid w:val="00B5065D"/>
    <w:rsid w:val="00B506D6"/>
    <w:rsid w:val="00B5206A"/>
    <w:rsid w:val="00B575EB"/>
    <w:rsid w:val="00B66457"/>
    <w:rsid w:val="00B74424"/>
    <w:rsid w:val="00B80077"/>
    <w:rsid w:val="00B823B3"/>
    <w:rsid w:val="00B90A1D"/>
    <w:rsid w:val="00B91900"/>
    <w:rsid w:val="00BE7154"/>
    <w:rsid w:val="00BF44F3"/>
    <w:rsid w:val="00C36B51"/>
    <w:rsid w:val="00C464F7"/>
    <w:rsid w:val="00C46618"/>
    <w:rsid w:val="00C75379"/>
    <w:rsid w:val="00C95CD3"/>
    <w:rsid w:val="00C968CC"/>
    <w:rsid w:val="00CA233B"/>
    <w:rsid w:val="00CA32CB"/>
    <w:rsid w:val="00CB44F4"/>
    <w:rsid w:val="00CB689F"/>
    <w:rsid w:val="00CC1072"/>
    <w:rsid w:val="00CC3EDC"/>
    <w:rsid w:val="00CC4FC4"/>
    <w:rsid w:val="00CC7994"/>
    <w:rsid w:val="00CD0498"/>
    <w:rsid w:val="00CE54BC"/>
    <w:rsid w:val="00CE6CD2"/>
    <w:rsid w:val="00CE7242"/>
    <w:rsid w:val="00CF2766"/>
    <w:rsid w:val="00D0751D"/>
    <w:rsid w:val="00D1254C"/>
    <w:rsid w:val="00D16353"/>
    <w:rsid w:val="00D31680"/>
    <w:rsid w:val="00D418AA"/>
    <w:rsid w:val="00D46819"/>
    <w:rsid w:val="00D546E9"/>
    <w:rsid w:val="00D57604"/>
    <w:rsid w:val="00D608CF"/>
    <w:rsid w:val="00D63E1E"/>
    <w:rsid w:val="00D70815"/>
    <w:rsid w:val="00D75B4D"/>
    <w:rsid w:val="00DD2DDB"/>
    <w:rsid w:val="00DE1009"/>
    <w:rsid w:val="00DE170F"/>
    <w:rsid w:val="00DE6BE1"/>
    <w:rsid w:val="00DF018A"/>
    <w:rsid w:val="00E0084B"/>
    <w:rsid w:val="00E01927"/>
    <w:rsid w:val="00E178CC"/>
    <w:rsid w:val="00E26F89"/>
    <w:rsid w:val="00E3553C"/>
    <w:rsid w:val="00E407D9"/>
    <w:rsid w:val="00E6743A"/>
    <w:rsid w:val="00E715D1"/>
    <w:rsid w:val="00E77E04"/>
    <w:rsid w:val="00E97F8A"/>
    <w:rsid w:val="00EA0970"/>
    <w:rsid w:val="00EA39C8"/>
    <w:rsid w:val="00EB32E4"/>
    <w:rsid w:val="00EB43B6"/>
    <w:rsid w:val="00EB5F5C"/>
    <w:rsid w:val="00EC21FB"/>
    <w:rsid w:val="00ED7B8E"/>
    <w:rsid w:val="00EE1EC3"/>
    <w:rsid w:val="00EE62DF"/>
    <w:rsid w:val="00EF132C"/>
    <w:rsid w:val="00F034E8"/>
    <w:rsid w:val="00F0350B"/>
    <w:rsid w:val="00F03B26"/>
    <w:rsid w:val="00F050C1"/>
    <w:rsid w:val="00F1040A"/>
    <w:rsid w:val="00F12508"/>
    <w:rsid w:val="00F356F9"/>
    <w:rsid w:val="00F35D08"/>
    <w:rsid w:val="00F4325F"/>
    <w:rsid w:val="00F45CC8"/>
    <w:rsid w:val="00F6630D"/>
    <w:rsid w:val="00F72B2A"/>
    <w:rsid w:val="00F751AC"/>
    <w:rsid w:val="00F753AE"/>
    <w:rsid w:val="00FA57E4"/>
    <w:rsid w:val="00FB0E72"/>
    <w:rsid w:val="00FF172F"/>
    <w:rsid w:val="00FF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ddd,#eaeaea"/>
    </o:shapedefaults>
    <o:shapelayout v:ext="edit">
      <o:idmap v:ext="edit" data="1"/>
    </o:shapelayout>
  </w:shapeDefaults>
  <w:doNotEmbedSmartTags/>
  <w:decimalSymbol w:val=","/>
  <w:listSeparator w:val=";"/>
  <w15:docId w15:val="{B309B803-2A53-4AB0-805A-E40416567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7F1501"/>
    <w:pPr>
      <w:keepNext/>
      <w:keepLines/>
      <w:spacing w:before="480"/>
      <w:jc w:val="center"/>
      <w:outlineLvl w:val="0"/>
    </w:pPr>
    <w:rPr>
      <w:rFonts w:ascii="Arial" w:eastAsiaTheme="majorEastAsia" w:hAnsi="Arial"/>
      <w:b/>
      <w:bCs/>
      <w:sz w:val="28"/>
      <w:szCs w:val="25"/>
    </w:rPr>
  </w:style>
  <w:style w:type="paragraph" w:styleId="Nagwek2">
    <w:name w:val="heading 2"/>
    <w:basedOn w:val="Normalny"/>
    <w:next w:val="Normalny"/>
    <w:qFormat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  <w:rPr>
      <w:rFonts w:ascii="Segoe UI Symbol" w:hAnsi="Segoe UI 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4z3">
    <w:name w:val="WW8Num4z3"/>
    <w:rPr>
      <w:rFonts w:ascii="Symbol" w:hAnsi="Symbol" w:cs="OpenSymbol"/>
    </w:rPr>
  </w:style>
  <w:style w:type="character" w:customStyle="1" w:styleId="WW8Num16z0">
    <w:name w:val="WW8Num16z0"/>
  </w:style>
  <w:style w:type="character" w:customStyle="1" w:styleId="WW8Num16z1">
    <w:name w:val="WW8Num16z1"/>
    <w:rPr>
      <w:rFonts w:ascii="Arial Narrow" w:eastAsia="SimSun" w:hAnsi="Arial Narrow" w:cs="Calibri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Znakiprzypiswdolnych">
    <w:name w:val="Znaki przypisów dolnych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5z0">
    <w:name w:val="WW8Num15z0"/>
    <w:rPr>
      <w:rFonts w:ascii="Arial Narrow" w:hAnsi="Arial Narrow" w:cs="Arial" w:hint="default"/>
      <w:bCs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styleId="Nagwek">
    <w:name w:val="header"/>
    <w:basedOn w:val="Normalny"/>
    <w:rsid w:val="009046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4676"/>
  </w:style>
  <w:style w:type="paragraph" w:styleId="Tekstdymka">
    <w:name w:val="Balloon Text"/>
    <w:basedOn w:val="Normalny"/>
    <w:semiHidden/>
    <w:rsid w:val="00F034E8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1279A"/>
    <w:pPr>
      <w:spacing w:after="120"/>
      <w:ind w:left="283"/>
    </w:pPr>
  </w:style>
  <w:style w:type="character" w:styleId="Hipercze">
    <w:name w:val="Hyperlink"/>
    <w:uiPriority w:val="99"/>
    <w:unhideWhenUsed/>
    <w:rsid w:val="002C6C9B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7F1501"/>
    <w:rPr>
      <w:rFonts w:ascii="Arial" w:eastAsiaTheme="majorEastAsia" w:hAnsi="Arial" w:cs="Mangal"/>
      <w:b/>
      <w:bCs/>
      <w:kern w:val="1"/>
      <w:sz w:val="28"/>
      <w:szCs w:val="25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93727D"/>
    <w:rPr>
      <w:b/>
      <w:bCs/>
    </w:rPr>
  </w:style>
  <w:style w:type="character" w:customStyle="1" w:styleId="StopkaZnak">
    <w:name w:val="Stopka Znak"/>
    <w:basedOn w:val="Domylnaczcionkaakapitu"/>
    <w:link w:val="Stopka"/>
    <w:uiPriority w:val="99"/>
    <w:rsid w:val="00853280"/>
    <w:rPr>
      <w:rFonts w:ascii="Liberation Serif" w:eastAsia="SimSun" w:hAnsi="Liberation Serif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51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oleslawi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25951-DDED-4094-A8BD-DD27BB3D6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12</Pages>
  <Words>2451</Words>
  <Characters>14707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17124</CharactersWithSpaces>
  <SharedDoc>false</SharedDoc>
  <HLinks>
    <vt:vector size="6" baseType="variant">
      <vt:variant>
        <vt:i4>131182</vt:i4>
      </vt:variant>
      <vt:variant>
        <vt:i4>0</vt:i4>
      </vt:variant>
      <vt:variant>
        <vt:i4>0</vt:i4>
      </vt:variant>
      <vt:variant>
        <vt:i4>5</vt:i4>
      </vt:variant>
      <vt:variant>
        <vt:lpwstr>mailto:iod@um.boleslawiec.pl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Anna Chojnacka</dc:creator>
  <cp:lastModifiedBy>Janina Klecha</cp:lastModifiedBy>
  <cp:revision>88</cp:revision>
  <cp:lastPrinted>2026-07-30T08:12:00Z</cp:lastPrinted>
  <dcterms:created xsi:type="dcterms:W3CDTF">2021-03-31T07:33:00Z</dcterms:created>
  <dcterms:modified xsi:type="dcterms:W3CDTF">2026-07-30T08:30:00Z</dcterms:modified>
</cp:coreProperties>
</file>