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815" w:rsidRPr="00D546E9" w:rsidRDefault="000A5365" w:rsidP="00E178CC">
      <w:pPr>
        <w:spacing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 xml:space="preserve">                                 </w:t>
      </w:r>
      <w:r w:rsidRPr="00D546E9">
        <w:rPr>
          <w:rFonts w:ascii="Arial" w:hAnsi="Arial" w:cs="Arial"/>
        </w:rPr>
        <w:t>Bolesławiec, dnia</w:t>
      </w:r>
      <w:r w:rsidRPr="00D546E9">
        <w:rPr>
          <w:rFonts w:ascii="Calibri" w:hAnsi="Calibri" w:cs="Calibri"/>
        </w:rPr>
        <w:t xml:space="preserve"> ……………………</w:t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  <w:r w:rsidRPr="00D546E9">
        <w:rPr>
          <w:rFonts w:ascii="Calibri" w:hAnsi="Calibri" w:cs="Calibri"/>
          <w:b/>
        </w:rPr>
        <w:tab/>
      </w:r>
    </w:p>
    <w:p w:rsidR="00540309" w:rsidRPr="00D546E9" w:rsidRDefault="00540309" w:rsidP="00E178CC">
      <w:pPr>
        <w:spacing w:line="276" w:lineRule="auto"/>
        <w:ind w:left="5672" w:firstLine="709"/>
        <w:rPr>
          <w:rFonts w:ascii="Arial" w:hAnsi="Arial" w:cs="Arial"/>
          <w:b/>
        </w:rPr>
      </w:pPr>
      <w:r w:rsidRPr="00D546E9">
        <w:rPr>
          <w:rFonts w:ascii="Arial" w:hAnsi="Arial" w:cs="Arial"/>
          <w:b/>
        </w:rPr>
        <w:t xml:space="preserve">Prezydent </w:t>
      </w:r>
    </w:p>
    <w:p w:rsidR="002822D9" w:rsidRPr="00D546E9" w:rsidRDefault="00540309" w:rsidP="00E178CC">
      <w:pPr>
        <w:spacing w:line="276" w:lineRule="auto"/>
        <w:ind w:left="5672" w:firstLine="709"/>
        <w:rPr>
          <w:rFonts w:ascii="Arial" w:hAnsi="Arial" w:cs="Arial"/>
          <w:bCs/>
        </w:rPr>
      </w:pPr>
      <w:r w:rsidRPr="00D546E9">
        <w:rPr>
          <w:rFonts w:ascii="Arial" w:hAnsi="Arial" w:cs="Arial"/>
          <w:b/>
        </w:rPr>
        <w:t>Miasta Bolesławiec</w:t>
      </w:r>
    </w:p>
    <w:p w:rsidR="00736AEC" w:rsidRPr="00280F69" w:rsidRDefault="00736AEC" w:rsidP="00E178CC">
      <w:pPr>
        <w:pStyle w:val="Nagwek2"/>
        <w:spacing w:before="120" w:line="276" w:lineRule="auto"/>
        <w:ind w:left="0" w:firstLine="0"/>
        <w:rPr>
          <w:rFonts w:ascii="Arial" w:hAnsi="Arial" w:cs="Arial"/>
          <w:bCs w:val="0"/>
          <w:color w:val="auto"/>
          <w:sz w:val="24"/>
          <w:szCs w:val="24"/>
        </w:rPr>
      </w:pPr>
      <w:r w:rsidRPr="00280F69">
        <w:rPr>
          <w:rFonts w:ascii="Arial" w:hAnsi="Arial" w:cs="Arial"/>
          <w:bCs w:val="0"/>
          <w:color w:val="auto"/>
          <w:sz w:val="24"/>
          <w:szCs w:val="24"/>
        </w:rPr>
        <w:t>WNIOSEK O PRZYZNANIE POMOCY MATE</w:t>
      </w:r>
      <w:r w:rsidR="00280F69">
        <w:rPr>
          <w:rFonts w:ascii="Arial" w:hAnsi="Arial" w:cs="Arial"/>
          <w:bCs w:val="0"/>
          <w:color w:val="auto"/>
          <w:sz w:val="24"/>
          <w:szCs w:val="24"/>
        </w:rPr>
        <w:t>RIALNEJ O CHARAKTERZE SOCJALNYM</w:t>
      </w:r>
      <w:r w:rsidR="00280F69">
        <w:rPr>
          <w:rFonts w:ascii="Arial" w:hAnsi="Arial" w:cs="Arial"/>
          <w:bCs w:val="0"/>
          <w:color w:val="auto"/>
          <w:sz w:val="24"/>
          <w:szCs w:val="24"/>
          <w:lang w:val="pl-PL"/>
        </w:rPr>
        <w:t xml:space="preserve"> </w:t>
      </w:r>
      <w:r w:rsidRPr="00280F69">
        <w:rPr>
          <w:rFonts w:ascii="Arial" w:hAnsi="Arial" w:cs="Arial"/>
          <w:bCs w:val="0"/>
          <w:color w:val="auto"/>
          <w:sz w:val="24"/>
          <w:szCs w:val="24"/>
        </w:rPr>
        <w:t>W FORMIE STYPENDIUM SZKOLNEGO NA ROK SZKOLNY 20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__</w:t>
      </w:r>
      <w:r w:rsidR="00AC3262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280F6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Pr="00280F69">
        <w:rPr>
          <w:rFonts w:ascii="Arial" w:hAnsi="Arial" w:cs="Arial"/>
          <w:bCs w:val="0"/>
          <w:color w:val="auto"/>
          <w:sz w:val="24"/>
          <w:szCs w:val="24"/>
        </w:rPr>
        <w:t>/20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280F6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AC3262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280F6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D57604" w:rsidRPr="00280F69">
        <w:rPr>
          <w:rFonts w:ascii="Arial" w:hAnsi="Arial" w:cs="Arial"/>
          <w:bCs w:val="0"/>
          <w:color w:val="auto"/>
          <w:sz w:val="24"/>
          <w:szCs w:val="24"/>
        </w:rPr>
        <w:t>__</w:t>
      </w:r>
    </w:p>
    <w:p w:rsidR="00496CCA" w:rsidRPr="00280F69" w:rsidRDefault="00496CCA" w:rsidP="00E178CC">
      <w:pPr>
        <w:spacing w:line="276" w:lineRule="auto"/>
        <w:rPr>
          <w:rFonts w:ascii="Arial" w:hAnsi="Arial" w:cs="Arial"/>
          <w:sz w:val="28"/>
          <w:lang w:val="x-none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rPr>
          <w:trHeight w:val="1921"/>
        </w:trPr>
        <w:tc>
          <w:tcPr>
            <w:tcW w:w="9498" w:type="dxa"/>
            <w:shd w:val="clear" w:color="auto" w:fill="DDDDDD"/>
          </w:tcPr>
          <w:p w:rsidR="00736AEC" w:rsidRPr="00D546E9" w:rsidRDefault="00736AEC" w:rsidP="00E178CC">
            <w:pPr>
              <w:spacing w:before="60" w:after="60" w:line="276" w:lineRule="auto"/>
              <w:rPr>
                <w:rFonts w:ascii="Arial" w:eastAsia="Arial" w:hAnsi="Arial" w:cs="Arial"/>
              </w:rPr>
            </w:pPr>
            <w:r w:rsidRPr="00D546E9">
              <w:rPr>
                <w:rFonts w:ascii="Arial" w:hAnsi="Arial" w:cs="Arial"/>
                <w:b/>
              </w:rPr>
              <w:t>I.  WNIOSKODAWCA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505"/>
            </w:tblGrid>
            <w:tr w:rsidR="00736AEC" w:rsidRPr="00D546E9" w:rsidTr="00294ED8">
              <w:sdt>
                <w:sdtPr>
                  <w:rPr>
                    <w:rFonts w:ascii="Arial" w:hAnsi="Arial" w:cs="Arial"/>
                  </w:rPr>
                  <w:id w:val="-14634179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pacing w:before="60" w:after="6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RODZIC / OPIEKUN PRAWNY NIEPEŁNOLETNIEGO UCZNIA</w:t>
                  </w:r>
                </w:p>
              </w:tc>
            </w:tr>
            <w:tr w:rsidR="00736AEC" w:rsidRPr="00D546E9" w:rsidTr="00294ED8">
              <w:sdt>
                <w:sdtPr>
                  <w:rPr>
                    <w:rFonts w:ascii="Arial" w:hAnsi="Arial" w:cs="Arial"/>
                  </w:rPr>
                  <w:id w:val="86757366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pacing w:before="60" w:after="6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PEŁNOLETNI UCZEŃ</w:t>
                  </w:r>
                </w:p>
              </w:tc>
            </w:tr>
            <w:tr w:rsidR="005471A9" w:rsidRPr="00D546E9" w:rsidTr="00294ED8">
              <w:sdt>
                <w:sdtPr>
                  <w:rPr>
                    <w:rFonts w:ascii="Arial" w:hAnsi="Arial" w:cs="Arial"/>
                  </w:rPr>
                  <w:id w:val="6622772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5471A9" w:rsidRPr="00D546E9" w:rsidRDefault="00EB5F5C" w:rsidP="00E178CC">
                      <w:pPr>
                        <w:spacing w:before="60" w:after="6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5471A9" w:rsidRPr="00D546E9" w:rsidRDefault="005471A9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DYREKTOR SZKOŁY, OŚRODKA, KOLEGIUM</w:t>
                  </w:r>
                </w:p>
              </w:tc>
            </w:tr>
          </w:tbl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</w:rPr>
            </w:pPr>
          </w:p>
        </w:tc>
      </w:tr>
    </w:tbl>
    <w:p w:rsidR="00736AEC" w:rsidRPr="00D546E9" w:rsidRDefault="00736AEC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rPr>
          <w:trHeight w:val="2892"/>
        </w:trPr>
        <w:tc>
          <w:tcPr>
            <w:tcW w:w="9498" w:type="dxa"/>
            <w:shd w:val="clear" w:color="auto" w:fill="DDDDDD"/>
            <w:vAlign w:val="center"/>
          </w:tcPr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hAnsi="Arial" w:cs="Arial"/>
                <w:b/>
              </w:rPr>
              <w:t>II. DANE WNIOSKODAWCY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175"/>
            </w:tblGrid>
            <w:tr w:rsidR="00736AEC" w:rsidRPr="00D546E9" w:rsidTr="008C0A0C">
              <w:trPr>
                <w:trHeight w:val="685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</w:rPr>
                    <w:t>IMIĘ I NAZWISKO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441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</w:rPr>
                    <w:t>PESEL</w:t>
                  </w:r>
                  <w:r w:rsidRPr="00280F6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</w:rPr>
                    <w:t>ADRES ZAMIESZKANIA</w:t>
                  </w:r>
                  <w:r w:rsidRPr="00280F6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8C0A0C">
              <w:trPr>
                <w:trHeight w:val="524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  <w:bCs/>
                    </w:rPr>
                    <w:t>TELEFON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497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280F6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280F69">
                    <w:rPr>
                      <w:rFonts w:ascii="Arial" w:hAnsi="Arial" w:cs="Arial"/>
                      <w:b/>
                      <w:bCs/>
                    </w:rPr>
                    <w:t>Adres e-mail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950DFA" w:rsidRPr="00D546E9" w:rsidTr="00294ED8">
              <w:trPr>
                <w:trHeight w:val="497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950DFA" w:rsidRPr="00280F69" w:rsidRDefault="00950DFA" w:rsidP="00E178CC">
                  <w:pPr>
                    <w:spacing w:before="60" w:after="60"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280F69">
                    <w:rPr>
                      <w:rFonts w:ascii="Arial" w:hAnsi="Arial" w:cs="Arial"/>
                      <w:b/>
                      <w:bCs/>
                    </w:rPr>
                    <w:t>Adres e-doręczenia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950DFA" w:rsidRPr="00D546E9" w:rsidRDefault="00950DFA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</w:rPr>
            </w:pPr>
          </w:p>
        </w:tc>
      </w:tr>
    </w:tbl>
    <w:p w:rsidR="00950DFA" w:rsidRPr="00D546E9" w:rsidRDefault="00950DFA" w:rsidP="00E178CC">
      <w:pPr>
        <w:spacing w:line="276" w:lineRule="auto"/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c>
          <w:tcPr>
            <w:tcW w:w="9498" w:type="dxa"/>
            <w:tcBorders>
              <w:bottom w:val="single" w:sz="4" w:space="0" w:color="000000"/>
            </w:tcBorders>
            <w:shd w:val="clear" w:color="auto" w:fill="DDDDDD"/>
          </w:tcPr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III</w:t>
            </w:r>
            <w:r w:rsidRPr="00D546E9">
              <w:rPr>
                <w:rFonts w:ascii="Arial" w:hAnsi="Arial" w:cs="Arial"/>
                <w:b/>
              </w:rPr>
              <w:t>. DANE UCZNIA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6139"/>
            </w:tblGrid>
            <w:tr w:rsidR="00736AEC" w:rsidRPr="00D546E9" w:rsidTr="00294ED8">
              <w:trPr>
                <w:trHeight w:val="30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IMIĘ I NAZWISKO</w:t>
                  </w:r>
                  <w:r w:rsidR="008A3E49" w:rsidRPr="00D546E9">
                    <w:rPr>
                      <w:rFonts w:ascii="Arial" w:hAnsi="Arial" w:cs="Arial"/>
                      <w:b/>
                    </w:rPr>
                    <w:t xml:space="preserve"> UCZNIA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44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DATA I MIEJSCE URODZENIA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PESEL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ADRES ZAMIESZKANIA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IMIĘ I NAZWISKO MATKI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IMIĘ I NAZWISKO OJCA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96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lastRenderedPageBreak/>
                    <w:t xml:space="preserve">NAZWA </w:t>
                  </w:r>
                </w:p>
                <w:p w:rsidR="00736AEC" w:rsidRPr="00D546E9" w:rsidRDefault="00736AEC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I ADRES SZKOŁY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D546E9" w:rsidRDefault="008F00D6" w:rsidP="00E178CC">
                  <w:pPr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  <w:bCs/>
                    </w:rPr>
                    <w:t>KLASA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D546E9" w:rsidRDefault="00736AEC" w:rsidP="00E178CC">
            <w:pPr>
              <w:spacing w:before="60" w:after="60" w:line="276" w:lineRule="auto"/>
              <w:rPr>
                <w:rFonts w:ascii="Arial" w:hAnsi="Arial" w:cs="Arial"/>
              </w:rPr>
            </w:pPr>
          </w:p>
        </w:tc>
      </w:tr>
    </w:tbl>
    <w:p w:rsidR="00736AEC" w:rsidRPr="00D546E9" w:rsidRDefault="00736AEC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D1254C" w:rsidRPr="00D546E9" w:rsidTr="00294ED8">
        <w:trPr>
          <w:trHeight w:val="3119"/>
        </w:trPr>
        <w:tc>
          <w:tcPr>
            <w:tcW w:w="9498" w:type="dxa"/>
            <w:shd w:val="clear" w:color="auto" w:fill="DDDDDD"/>
          </w:tcPr>
          <w:p w:rsidR="00D1254C" w:rsidRPr="00D546E9" w:rsidRDefault="0055598B" w:rsidP="00E178CC">
            <w:pPr>
              <w:spacing w:before="113" w:after="113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</w:t>
            </w:r>
            <w:r w:rsidR="00D1254C" w:rsidRPr="00D546E9">
              <w:rPr>
                <w:rFonts w:ascii="Arial" w:eastAsia="Arial Narrow" w:hAnsi="Arial" w:cs="Arial"/>
                <w:b/>
              </w:rPr>
              <w:t>V</w:t>
            </w:r>
            <w:r w:rsidR="00D1254C" w:rsidRPr="00D546E9">
              <w:rPr>
                <w:rFonts w:ascii="Arial" w:hAnsi="Arial" w:cs="Arial"/>
                <w:b/>
              </w:rPr>
              <w:t xml:space="preserve">.  WNIOSKOWANA FORMA </w:t>
            </w:r>
            <w:r w:rsidR="00C968CC" w:rsidRPr="00D546E9">
              <w:rPr>
                <w:rFonts w:ascii="Arial" w:hAnsi="Arial" w:cs="Arial"/>
                <w:b/>
              </w:rPr>
              <w:t>STYPENDIUM SZKOLNEGO</w:t>
            </w:r>
          </w:p>
          <w:p w:rsidR="006B6364" w:rsidRPr="00D546E9" w:rsidRDefault="00EC21FB" w:rsidP="00E178CC">
            <w:pPr>
              <w:spacing w:before="113" w:after="113" w:line="276" w:lineRule="auto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(stypendium może być udzielone</w:t>
            </w:r>
            <w:r w:rsidR="006B6364" w:rsidRPr="00D546E9">
              <w:rPr>
                <w:rFonts w:ascii="Arial" w:hAnsi="Arial" w:cs="Arial"/>
                <w:sz w:val="18"/>
              </w:rPr>
              <w:t xml:space="preserve"> w jednej lub kilku formach, należy zaznaczyć stawiając znak X)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8753"/>
            </w:tblGrid>
            <w:tr w:rsidR="002F3D81" w:rsidRPr="00D546E9" w:rsidTr="00F050C1">
              <w:trPr>
                <w:trHeight w:val="2419"/>
              </w:trPr>
              <w:sdt>
                <w:sdtPr>
                  <w:rPr>
                    <w:rFonts w:ascii="Arial" w:hAnsi="Arial" w:cs="Arial"/>
                  </w:rPr>
                  <w:id w:val="94974946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2F3D81" w:rsidRPr="00D546E9" w:rsidRDefault="002F3D81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2F3D81" w:rsidRPr="00D546E9" w:rsidRDefault="002F3D8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CAŁKOWITE LUB CZĘŚCIOWE POKRYCIE KOSZTÓW UDZIAŁU</w:t>
                  </w:r>
                  <w:r w:rsidRPr="00D546E9">
                    <w:rPr>
                      <w:rFonts w:ascii="Arial" w:hAnsi="Arial" w:cs="Arial"/>
                    </w:rPr>
                    <w:br/>
                    <w:t xml:space="preserve">W ZAJĘCIACH EDUKACYJNYCH, W TYM WYRÓWNAWCZYCH, WYKRACZAJĄCYCH POZA ZAJĘCIA REALIZOWANE W SZKOLE </w:t>
                  </w:r>
                  <w:r w:rsidRPr="00D546E9">
                    <w:rPr>
                      <w:rFonts w:ascii="Arial" w:hAnsi="Arial" w:cs="Arial"/>
                    </w:rPr>
                    <w:br/>
                    <w:t>W RAMACH PLANU NAUCZANIA, A TAKŻE UDZIAŁU W ZAJĘCIACH EDUKACYJNYCH REALIZOWANYCH POZA SZKOŁĄ</w:t>
                  </w:r>
                </w:p>
                <w:p w:rsidR="002F3D81" w:rsidRPr="00D546E9" w:rsidRDefault="00EC21FB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t>(całkowita</w:t>
                  </w:r>
                  <w:r w:rsidR="00F050C1" w:rsidRPr="00D546E9">
                    <w:rPr>
                      <w:rFonts w:ascii="Arial" w:hAnsi="Arial" w:cs="Arial"/>
                      <w:sz w:val="18"/>
                    </w:rPr>
                    <w:t xml:space="preserve"> lub częściowa zapłata</w:t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 xml:space="preserve"> za udział w zajęciach edukacyjnych przelewem na rachunek bankowy podmiotu prowadzącego te zajęcia lub zwrot w formie gotówkowej </w:t>
                  </w:r>
                  <w:r w:rsidR="00397612">
                    <w:rPr>
                      <w:rFonts w:ascii="Arial" w:hAnsi="Arial" w:cs="Arial"/>
                      <w:sz w:val="18"/>
                    </w:rPr>
                    <w:t>/</w:t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>ref</w:t>
                  </w:r>
                  <w:r w:rsidR="00397612">
                    <w:rPr>
                      <w:rFonts w:ascii="Arial" w:hAnsi="Arial" w:cs="Arial"/>
                      <w:sz w:val="18"/>
                    </w:rPr>
                    <w:t>undacja/</w:t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 xml:space="preserve"> poniesionych kosztów </w:t>
                  </w:r>
                  <w:r w:rsidR="00397612">
                    <w:rPr>
                      <w:rFonts w:ascii="Arial" w:hAnsi="Arial" w:cs="Arial"/>
                      <w:sz w:val="18"/>
                    </w:rPr>
                    <w:br/>
                  </w:r>
                  <w:r w:rsidR="002F3D81" w:rsidRPr="00D546E9">
                    <w:rPr>
                      <w:rFonts w:ascii="Arial" w:hAnsi="Arial" w:cs="Arial"/>
                      <w:sz w:val="18"/>
                    </w:rPr>
                    <w:t>po przedłożeniu dowodu zapłaty</w:t>
                  </w:r>
                  <w:r w:rsidR="00F050C1" w:rsidRPr="00D546E9">
                    <w:rPr>
                      <w:rFonts w:ascii="Arial" w:hAnsi="Arial" w:cs="Arial"/>
                      <w:sz w:val="22"/>
                    </w:rPr>
                    <w:t>)</w:t>
                  </w:r>
                </w:p>
              </w:tc>
            </w:tr>
            <w:tr w:rsidR="00F050C1" w:rsidRPr="00D546E9" w:rsidTr="0084792A">
              <w:trPr>
                <w:trHeight w:val="1825"/>
              </w:trPr>
              <w:sdt>
                <w:sdtPr>
                  <w:rPr>
                    <w:rFonts w:ascii="Arial" w:hAnsi="Arial" w:cs="Arial"/>
                  </w:rPr>
                  <w:id w:val="-10252448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050C1" w:rsidRPr="00D546E9" w:rsidRDefault="00F050C1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F050C1" w:rsidRPr="00D546E9" w:rsidRDefault="00F050C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POMOC RZECZOWA O CHARAKTERZE EDUKACYJNYM POPRZEZ DOKONANIE ZAKUPU W SZCZEGÓLNOŚCI: PODRĘCZNIKÓW, POMOCY NAUKOWYCH, PRZYBORÓW SZKOLNYCH, STROJU SPORTOWEGO </w:t>
                  </w:r>
                  <w:r w:rsidR="00E178CC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I INNEGO WYPOSAŻENIA UCZNIÓW WYMAGANEGO OBLIGATORYJNIE PRZEZ SZKOŁĘ</w:t>
                  </w:r>
                </w:p>
                <w:p w:rsidR="00F050C1" w:rsidRPr="00D546E9" w:rsidRDefault="00EC21FB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8"/>
                    </w:rPr>
                    <w:t>(zwrot w formie gotówkowej /refundacja/</w:t>
                  </w:r>
                  <w:r w:rsidR="00F050C1" w:rsidRPr="00D546E9">
                    <w:rPr>
                      <w:rFonts w:ascii="Arial" w:hAnsi="Arial" w:cs="Arial"/>
                      <w:sz w:val="18"/>
                    </w:rPr>
                    <w:t xml:space="preserve"> kosztów zakupu po przedłożeniu dowodu zakupu)</w:t>
                  </w:r>
                </w:p>
              </w:tc>
            </w:tr>
            <w:tr w:rsidR="00F050C1" w:rsidRPr="00D546E9" w:rsidTr="00DB4E57">
              <w:trPr>
                <w:trHeight w:val="1595"/>
              </w:trPr>
              <w:sdt>
                <w:sdtPr>
                  <w:rPr>
                    <w:rFonts w:ascii="Arial" w:hAnsi="Arial" w:cs="Arial"/>
                  </w:rPr>
                  <w:id w:val="-12123355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050C1" w:rsidRPr="00D546E9" w:rsidRDefault="00F050C1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F050C1" w:rsidRPr="00D546E9" w:rsidRDefault="00F050C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CAŁKOWITE LUB CZĘŚCIOWE POKRYCIE KOSZTÓW ZWIĄZANYCH </w:t>
                  </w:r>
                  <w:r w:rsidR="00FB0E72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Z POBIERANIEM NAUKI POZA MIEJSCEM ZAMIESZKANIA UCZNIÓW SZKÓŁ PONADGIMNAZJALNYCH ORAZ SŁUCHACZY KOLEGIÓW PRACOWNIKÓW SŁUŻB SPOŁECZNYCH</w:t>
                  </w:r>
                </w:p>
                <w:p w:rsidR="00F050C1" w:rsidRPr="00D546E9" w:rsidRDefault="00F050C1" w:rsidP="00E178CC">
                  <w:pPr>
                    <w:spacing w:before="57" w:after="57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sz w:val="22"/>
                    </w:rPr>
                    <w:t>(</w:t>
                  </w:r>
                  <w:r w:rsidR="00EC21FB">
                    <w:rPr>
                      <w:rFonts w:ascii="Arial" w:hAnsi="Arial" w:cs="Arial"/>
                      <w:sz w:val="18"/>
                    </w:rPr>
                    <w:t>zwrot w formie gotówkowej /refundacja/</w:t>
                  </w:r>
                  <w:r w:rsidRPr="00D546E9">
                    <w:rPr>
                      <w:rFonts w:ascii="Arial" w:hAnsi="Arial" w:cs="Arial"/>
                      <w:sz w:val="18"/>
                    </w:rPr>
                    <w:t xml:space="preserve"> kosztów zakupu po przedłożeniu dowodu zakupu)</w:t>
                  </w:r>
                </w:p>
              </w:tc>
            </w:tr>
          </w:tbl>
          <w:p w:rsidR="00D1254C" w:rsidRPr="00D546E9" w:rsidRDefault="00D1254C" w:rsidP="00E178CC">
            <w:pPr>
              <w:spacing w:before="113" w:after="113" w:line="276" w:lineRule="auto"/>
              <w:rPr>
                <w:rFonts w:ascii="Arial" w:hAnsi="Arial" w:cs="Arial"/>
              </w:rPr>
            </w:pPr>
          </w:p>
        </w:tc>
      </w:tr>
    </w:tbl>
    <w:p w:rsidR="00D1254C" w:rsidRPr="00D546E9" w:rsidRDefault="00D1254C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D546E9" w:rsidTr="00294ED8">
        <w:trPr>
          <w:trHeight w:val="186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736AEC" w:rsidRPr="00D546E9" w:rsidRDefault="00736AEC" w:rsidP="00E178CC">
            <w:pPr>
              <w:spacing w:before="113" w:after="113" w:line="276" w:lineRule="auto"/>
              <w:rPr>
                <w:rFonts w:ascii="Arial" w:eastAsia="Arial" w:hAnsi="Arial" w:cs="Arial"/>
              </w:rPr>
            </w:pPr>
            <w:r w:rsidRPr="00D546E9">
              <w:rPr>
                <w:rFonts w:ascii="Arial" w:hAnsi="Arial" w:cs="Arial"/>
                <w:b/>
              </w:rPr>
              <w:t>V.  FORMA PRZEKAZYWANIA STYPENDIUM</w:t>
            </w:r>
          </w:p>
          <w:tbl>
            <w:tblPr>
              <w:tblW w:w="951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2"/>
              <w:gridCol w:w="993"/>
              <w:gridCol w:w="340"/>
              <w:gridCol w:w="236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22"/>
              <w:gridCol w:w="195"/>
            </w:tblGrid>
            <w:tr w:rsidR="00736AEC" w:rsidRPr="00D546E9" w:rsidTr="00294ED8">
              <w:trPr>
                <w:cantSplit/>
                <w:trHeight w:val="213"/>
              </w:trPr>
              <w:sdt>
                <w:sdtPr>
                  <w:rPr>
                    <w:rFonts w:ascii="Arial" w:hAnsi="Arial" w:cs="Arial"/>
                  </w:rPr>
                  <w:id w:val="18121250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vMerge w:val="restart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3" w:type="dxa"/>
                  <w:vMerge w:val="restart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  <w:spacing w:val="-10"/>
                      <w:kern w:val="14"/>
                    </w:rPr>
                  </w:pPr>
                  <w:r w:rsidRPr="00D546E9">
                    <w:rPr>
                      <w:rFonts w:ascii="Arial" w:hAnsi="Arial" w:cs="Arial"/>
                      <w:spacing w:val="-10"/>
                      <w:kern w:val="14"/>
                    </w:rPr>
                    <w:t>RACHUNEK BANKOWY</w:t>
                  </w:r>
                </w:p>
              </w:tc>
              <w:tc>
                <w:tcPr>
                  <w:tcW w:w="340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  <w:spacing w:val="-10"/>
                      <w:kern w:val="12"/>
                    </w:rPr>
                  </w:pPr>
                  <w:r w:rsidRPr="00D546E9">
                    <w:rPr>
                      <w:rFonts w:ascii="Arial" w:hAnsi="Arial" w:cs="Arial"/>
                      <w:spacing w:val="-10"/>
                      <w:kern w:val="12"/>
                    </w:rPr>
                    <w:t>r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2" w:type="dxa"/>
                  <w:gridSpan w:val="2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D546E9" w:rsidTr="00294ED8">
              <w:trPr>
                <w:gridAfter w:val="1"/>
                <w:wAfter w:w="195" w:type="dxa"/>
                <w:cantSplit/>
                <w:trHeight w:val="360"/>
              </w:trPr>
              <w:tc>
                <w:tcPr>
                  <w:tcW w:w="392" w:type="dxa"/>
                  <w:vMerge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938" w:type="dxa"/>
                  <w:gridSpan w:val="33"/>
                  <w:shd w:val="clear" w:color="auto" w:fill="FFFFFF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rPr>
                      <w:rFonts w:ascii="Arial" w:hAnsi="Arial" w:cs="Arial"/>
                    </w:rPr>
                  </w:pPr>
                </w:p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</w:p>
                <w:p w:rsidR="00736AEC" w:rsidRPr="00D546E9" w:rsidRDefault="00736AEC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(imię, nazwisko, PESEL właściciela konta)</w:t>
                  </w:r>
                </w:p>
              </w:tc>
            </w:tr>
            <w:tr w:rsidR="00736AEC" w:rsidRPr="00D546E9" w:rsidTr="001401AE">
              <w:trPr>
                <w:gridAfter w:val="1"/>
                <w:wAfter w:w="195" w:type="dxa"/>
                <w:cantSplit/>
                <w:trHeight w:val="609"/>
              </w:trPr>
              <w:sdt>
                <w:sdtPr>
                  <w:rPr>
                    <w:rFonts w:ascii="Arial" w:hAnsi="Arial" w:cs="Arial"/>
                  </w:rPr>
                  <w:id w:val="2791612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shd w:val="clear" w:color="auto" w:fill="FFFFFF"/>
                      <w:vAlign w:val="center"/>
                    </w:tcPr>
                    <w:p w:rsidR="00736AEC" w:rsidRPr="00D546E9" w:rsidRDefault="00EB5F5C" w:rsidP="00E178CC">
                      <w:pPr>
                        <w:snapToGrid w:val="0"/>
                        <w:spacing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931" w:type="dxa"/>
                  <w:gridSpan w:val="34"/>
                  <w:shd w:val="clear" w:color="auto" w:fill="FFFFFF"/>
                  <w:vAlign w:val="center"/>
                </w:tcPr>
                <w:p w:rsidR="00736AEC" w:rsidRPr="00D546E9" w:rsidRDefault="00736AEC" w:rsidP="00E178CC">
                  <w:pPr>
                    <w:snapToGrid w:val="0"/>
                    <w:spacing w:line="276" w:lineRule="auto"/>
                    <w:textAlignment w:val="center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GOTÓWKA</w:t>
                  </w:r>
                </w:p>
              </w:tc>
            </w:tr>
          </w:tbl>
          <w:p w:rsidR="00736AEC" w:rsidRPr="00D546E9" w:rsidRDefault="00736AEC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61279A" w:rsidRPr="00D546E9" w:rsidRDefault="0061279A" w:rsidP="00E178CC">
      <w:pPr>
        <w:pStyle w:val="Tekstpodstawowywcity"/>
        <w:widowControl/>
        <w:tabs>
          <w:tab w:val="left" w:pos="720"/>
          <w:tab w:val="left" w:pos="1068"/>
        </w:tabs>
        <w:spacing w:after="0" w:line="276" w:lineRule="auto"/>
        <w:ind w:left="0"/>
        <w:rPr>
          <w:rFonts w:ascii="Arial" w:hAnsi="Arial" w:cs="Arial"/>
          <w:color w:val="000000"/>
        </w:rPr>
      </w:pPr>
    </w:p>
    <w:p w:rsidR="0061279A" w:rsidRPr="00D546E9" w:rsidRDefault="00CA32C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bCs/>
        </w:rPr>
        <w:t>O</w:t>
      </w:r>
      <w:r w:rsidR="00E01927" w:rsidRPr="00D546E9">
        <w:rPr>
          <w:rFonts w:ascii="Arial" w:hAnsi="Arial" w:cs="Arial"/>
        </w:rPr>
        <w:t xml:space="preserve">świadczam, że </w:t>
      </w:r>
      <w:r w:rsidR="001F2CF9" w:rsidRPr="00D546E9">
        <w:rPr>
          <w:rFonts w:ascii="Arial" w:hAnsi="Arial" w:cs="Arial"/>
          <w:iCs/>
        </w:rPr>
        <w:t>przedstawione</w:t>
      </w:r>
      <w:r w:rsidR="00E01927" w:rsidRPr="00D546E9">
        <w:rPr>
          <w:rFonts w:ascii="Arial" w:hAnsi="Arial" w:cs="Arial"/>
          <w:iCs/>
        </w:rPr>
        <w:t xml:space="preserve"> dane są zgodne z</w:t>
      </w:r>
      <w:r w:rsidR="001F2CF9" w:rsidRPr="00D546E9">
        <w:rPr>
          <w:rFonts w:ascii="Arial" w:hAnsi="Arial" w:cs="Arial"/>
          <w:iCs/>
        </w:rPr>
        <w:t>e stanem faktycznym</w:t>
      </w:r>
      <w:r w:rsidR="00E01927" w:rsidRPr="00D546E9">
        <w:rPr>
          <w:rFonts w:ascii="Arial" w:hAnsi="Arial" w:cs="Arial"/>
          <w:iCs/>
        </w:rPr>
        <w:t xml:space="preserve"> oraz że </w:t>
      </w:r>
      <w:r w:rsidR="00E01927" w:rsidRPr="00D546E9">
        <w:rPr>
          <w:rFonts w:ascii="Arial" w:hAnsi="Arial" w:cs="Arial"/>
        </w:rPr>
        <w:t>niezwłocznie powiadomię podmiot realizujący wypłatę świadczenia o rezygnacji z nauki lub zaprzestania realizacji obowiązku szkolnego przez ucznia.</w:t>
      </w:r>
    </w:p>
    <w:p w:rsidR="0061279A" w:rsidRPr="00834458" w:rsidRDefault="00B506D6" w:rsidP="00E178CC">
      <w:pPr>
        <w:spacing w:before="480" w:line="276" w:lineRule="auto"/>
        <w:rPr>
          <w:rFonts w:ascii="Arial" w:hAnsi="Arial" w:cs="Arial"/>
          <w:b/>
          <w:kern w:val="20"/>
        </w:rPr>
      </w:pPr>
      <w:r w:rsidRPr="00D546E9">
        <w:rPr>
          <w:rFonts w:ascii="Arial" w:hAnsi="Arial" w:cs="Arial"/>
          <w:kern w:val="20"/>
        </w:rPr>
        <w:t xml:space="preserve">                               </w:t>
      </w:r>
      <w:r w:rsidR="00F050C1" w:rsidRPr="00D546E9">
        <w:rPr>
          <w:rFonts w:ascii="Arial" w:hAnsi="Arial" w:cs="Arial"/>
          <w:kern w:val="20"/>
        </w:rPr>
        <w:tab/>
      </w:r>
      <w:r w:rsidR="00F050C1" w:rsidRPr="00D546E9">
        <w:rPr>
          <w:rFonts w:ascii="Arial" w:hAnsi="Arial" w:cs="Arial"/>
          <w:kern w:val="20"/>
        </w:rPr>
        <w:tab/>
      </w:r>
      <w:r w:rsidR="00F050C1" w:rsidRPr="00D546E9">
        <w:rPr>
          <w:rFonts w:ascii="Arial" w:hAnsi="Arial" w:cs="Arial"/>
          <w:kern w:val="20"/>
        </w:rPr>
        <w:tab/>
      </w:r>
      <w:r w:rsidR="00F050C1" w:rsidRPr="00D546E9">
        <w:rPr>
          <w:rFonts w:ascii="Arial" w:hAnsi="Arial" w:cs="Arial"/>
          <w:kern w:val="20"/>
        </w:rPr>
        <w:tab/>
      </w:r>
      <w:r w:rsidR="00280F69">
        <w:rPr>
          <w:rFonts w:ascii="Arial" w:hAnsi="Arial" w:cs="Arial"/>
          <w:kern w:val="20"/>
        </w:rPr>
        <w:t xml:space="preserve">   </w:t>
      </w:r>
      <w:r w:rsidR="005E30B1" w:rsidRPr="00834458">
        <w:rPr>
          <w:rFonts w:ascii="Arial" w:hAnsi="Arial" w:cs="Arial"/>
          <w:kern w:val="20"/>
        </w:rPr>
        <w:t>_____________________________</w:t>
      </w:r>
    </w:p>
    <w:p w:rsidR="0061279A" w:rsidRPr="00D546E9" w:rsidRDefault="00B506D6" w:rsidP="00E178CC">
      <w:pPr>
        <w:spacing w:line="276" w:lineRule="auto"/>
        <w:ind w:left="2127" w:firstLine="709"/>
        <w:rPr>
          <w:rFonts w:ascii="Arial" w:hAnsi="Arial" w:cs="Arial"/>
          <w:sz w:val="22"/>
        </w:rPr>
      </w:pPr>
      <w:r w:rsidRPr="00D546E9">
        <w:rPr>
          <w:rFonts w:ascii="Arial" w:hAnsi="Arial" w:cs="Arial"/>
        </w:rPr>
        <w:tab/>
      </w:r>
      <w:r w:rsidRPr="00D546E9">
        <w:rPr>
          <w:rFonts w:ascii="Arial" w:hAnsi="Arial" w:cs="Arial"/>
        </w:rPr>
        <w:tab/>
      </w:r>
      <w:r w:rsidR="00280F69">
        <w:rPr>
          <w:rFonts w:ascii="Arial" w:hAnsi="Arial" w:cs="Arial"/>
        </w:rPr>
        <w:t xml:space="preserve">       </w:t>
      </w:r>
      <w:r w:rsidR="0061279A" w:rsidRPr="00D546E9">
        <w:rPr>
          <w:rFonts w:ascii="Arial" w:hAnsi="Arial" w:cs="Arial"/>
          <w:sz w:val="22"/>
        </w:rPr>
        <w:t>podpis wnioskodawcy</w:t>
      </w:r>
    </w:p>
    <w:p w:rsidR="0061279A" w:rsidRPr="00D546E9" w:rsidRDefault="00B506D6" w:rsidP="00E178CC">
      <w:pPr>
        <w:spacing w:line="276" w:lineRule="auto"/>
        <w:ind w:left="2127" w:firstLine="709"/>
        <w:rPr>
          <w:rFonts w:ascii="Arial" w:hAnsi="Arial" w:cs="Arial"/>
          <w:sz w:val="22"/>
        </w:rPr>
      </w:pPr>
      <w:r w:rsidRPr="00D546E9">
        <w:rPr>
          <w:rFonts w:ascii="Arial" w:hAnsi="Arial" w:cs="Arial"/>
          <w:sz w:val="22"/>
        </w:rPr>
        <w:t xml:space="preserve"> </w:t>
      </w:r>
      <w:r w:rsidR="00280F69">
        <w:rPr>
          <w:rFonts w:ascii="Arial" w:hAnsi="Arial" w:cs="Arial"/>
          <w:sz w:val="22"/>
        </w:rPr>
        <w:t xml:space="preserve">                              </w:t>
      </w:r>
      <w:r w:rsidR="007A1100" w:rsidRPr="00D546E9">
        <w:rPr>
          <w:rFonts w:ascii="Arial" w:hAnsi="Arial" w:cs="Arial"/>
          <w:sz w:val="22"/>
        </w:rPr>
        <w:t>pieczęć, jeśli wnioskodawcą jest dyrektor szkoły</w:t>
      </w:r>
    </w:p>
    <w:p w:rsidR="00F050C1" w:rsidRPr="00D546E9" w:rsidRDefault="00F050C1" w:rsidP="00E178CC">
      <w:pPr>
        <w:spacing w:line="276" w:lineRule="auto"/>
        <w:rPr>
          <w:rFonts w:ascii="Arial" w:hAnsi="Arial" w:cs="Arial"/>
          <w:bCs/>
        </w:rPr>
      </w:pPr>
    </w:p>
    <w:p w:rsidR="0061279A" w:rsidRPr="00D546E9" w:rsidRDefault="00F03B26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</w:rPr>
        <w:t>O</w:t>
      </w:r>
      <w:r w:rsidR="00E01927" w:rsidRPr="00D546E9">
        <w:rPr>
          <w:rFonts w:ascii="Arial" w:hAnsi="Arial" w:cs="Arial"/>
        </w:rPr>
        <w:t>świadczam, że:</w:t>
      </w:r>
    </w:p>
    <w:p w:rsidR="001F2831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hAnsi="Arial" w:cs="Arial"/>
          <w:i/>
          <w:iCs/>
        </w:rPr>
      </w:pPr>
      <w:r w:rsidRPr="00D546E9">
        <w:rPr>
          <w:rFonts w:ascii="Arial" w:hAnsi="Arial" w:cs="Arial"/>
        </w:rPr>
        <w:t>D</w:t>
      </w:r>
      <w:r w:rsidR="00E01927" w:rsidRPr="00D546E9">
        <w:rPr>
          <w:rFonts w:ascii="Arial" w:hAnsi="Arial" w:cs="Arial"/>
        </w:rPr>
        <w:t>o wniosku dołączam oświadczenie o sytuacji rodzinnej i dochodowej rodziny uzasadniające przyznanie stypendium szkolnego</w:t>
      </w:r>
      <w:r w:rsidRPr="00D546E9">
        <w:rPr>
          <w:rFonts w:ascii="Arial" w:hAnsi="Arial" w:cs="Arial"/>
        </w:rPr>
        <w:t>.</w:t>
      </w:r>
    </w:p>
    <w:p w:rsidR="00736AEC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hAnsi="Arial" w:cs="Arial"/>
          <w:bCs/>
        </w:rPr>
      </w:pPr>
      <w:r w:rsidRPr="00D546E9">
        <w:rPr>
          <w:rFonts w:ascii="Arial" w:hAnsi="Arial" w:cs="Arial"/>
          <w:bCs/>
        </w:rPr>
        <w:t>W</w:t>
      </w:r>
      <w:r w:rsidR="00E01927" w:rsidRPr="00D546E9">
        <w:rPr>
          <w:rFonts w:ascii="Arial" w:hAnsi="Arial" w:cs="Arial"/>
          <w:bCs/>
        </w:rPr>
        <w:t xml:space="preserve"> przypadku przyznania stypendium szkolnego o charakterze socjalnym w roku szkolnym </w:t>
      </w:r>
      <w:r w:rsidR="00E01927" w:rsidRPr="00D546E9">
        <w:rPr>
          <w:rFonts w:ascii="Arial" w:hAnsi="Arial" w:cs="Arial"/>
          <w:b/>
        </w:rPr>
        <w:t>20_____/20</w:t>
      </w:r>
      <w:r w:rsidR="007722BE" w:rsidRPr="00D546E9">
        <w:rPr>
          <w:rFonts w:ascii="Arial" w:hAnsi="Arial" w:cs="Arial"/>
          <w:b/>
        </w:rPr>
        <w:t>_</w:t>
      </w:r>
      <w:r w:rsidR="0040654B" w:rsidRPr="00D546E9">
        <w:rPr>
          <w:rFonts w:ascii="Arial" w:hAnsi="Arial" w:cs="Arial"/>
          <w:b/>
        </w:rPr>
        <w:t>_</w:t>
      </w:r>
      <w:r w:rsidR="007722BE" w:rsidRPr="00D546E9">
        <w:rPr>
          <w:rFonts w:ascii="Arial" w:hAnsi="Arial" w:cs="Arial"/>
          <w:b/>
        </w:rPr>
        <w:t>_</w:t>
      </w:r>
      <w:r w:rsidR="0040654B" w:rsidRPr="00D546E9">
        <w:rPr>
          <w:rFonts w:ascii="Arial" w:hAnsi="Arial" w:cs="Arial"/>
          <w:b/>
        </w:rPr>
        <w:t>__</w:t>
      </w:r>
      <w:r w:rsidR="00E01927" w:rsidRPr="00D546E9">
        <w:rPr>
          <w:rFonts w:ascii="Arial" w:hAnsi="Arial" w:cs="Arial"/>
        </w:rPr>
        <w:t xml:space="preserve"> </w:t>
      </w:r>
      <w:r w:rsidR="00E01927" w:rsidRPr="00D546E9">
        <w:rPr>
          <w:rFonts w:ascii="Arial" w:hAnsi="Arial" w:cs="Arial"/>
          <w:bCs/>
        </w:rPr>
        <w:t xml:space="preserve">w formie świadczenia pieniężnego zostanie ono przeznaczone na pokrycie wydatków związanych z procesem edukacyjnym ucznia. </w:t>
      </w:r>
    </w:p>
    <w:p w:rsidR="00736AEC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hAnsi="Arial" w:cs="Arial"/>
          <w:bCs/>
        </w:rPr>
      </w:pPr>
      <w:r w:rsidRPr="00D546E9">
        <w:rPr>
          <w:rFonts w:ascii="Arial" w:hAnsi="Arial" w:cs="Arial"/>
          <w:bCs/>
        </w:rPr>
        <w:t>Z</w:t>
      </w:r>
      <w:r w:rsidR="00E01927" w:rsidRPr="00D546E9">
        <w:rPr>
          <w:rFonts w:ascii="Arial" w:hAnsi="Arial" w:cs="Arial"/>
          <w:bCs/>
        </w:rPr>
        <w:t xml:space="preserve">obowiązuję się do gromadzenia dokumentów </w:t>
      </w:r>
      <w:r w:rsidR="00E01927" w:rsidRPr="00D546E9">
        <w:rPr>
          <w:rFonts w:ascii="Arial" w:eastAsia="TrebuchetMS" w:hAnsi="Arial" w:cs="Arial"/>
        </w:rPr>
        <w:t xml:space="preserve">potwierdzających poniesione wydatki edukacyjne </w:t>
      </w:r>
      <w:r w:rsidRPr="00D546E9">
        <w:rPr>
          <w:rFonts w:ascii="Arial" w:hAnsi="Arial" w:cs="Arial"/>
          <w:bCs/>
        </w:rPr>
        <w:t>i p</w:t>
      </w:r>
      <w:r w:rsidR="00E01927" w:rsidRPr="00D546E9">
        <w:rPr>
          <w:rFonts w:ascii="Arial" w:hAnsi="Arial" w:cs="Arial"/>
          <w:bCs/>
        </w:rPr>
        <w:t>rzedstawienia ich na żądanie organu.</w:t>
      </w:r>
    </w:p>
    <w:p w:rsidR="009D72A0" w:rsidRPr="00D546E9" w:rsidRDefault="00EA39C8" w:rsidP="00E178CC">
      <w:pPr>
        <w:numPr>
          <w:ilvl w:val="0"/>
          <w:numId w:val="12"/>
        </w:numPr>
        <w:tabs>
          <w:tab w:val="left" w:pos="570"/>
        </w:tabs>
        <w:spacing w:before="40" w:line="276" w:lineRule="auto"/>
        <w:rPr>
          <w:rFonts w:ascii="Arial" w:eastAsia="Times New Roman" w:hAnsi="Arial" w:cs="Arial"/>
          <w:kern w:val="0"/>
          <w:lang w:eastAsia="pl-PL" w:bidi="ar-SA"/>
        </w:rPr>
      </w:pPr>
      <w:r w:rsidRPr="00D546E9">
        <w:rPr>
          <w:rFonts w:ascii="Arial" w:hAnsi="Arial" w:cs="Arial"/>
        </w:rPr>
        <w:t>Z</w:t>
      </w:r>
      <w:r w:rsidR="00E01927" w:rsidRPr="00D546E9">
        <w:rPr>
          <w:rFonts w:ascii="Arial" w:hAnsi="Arial" w:cs="Arial"/>
        </w:rPr>
        <w:t>obowiązuję się niezwłocznie powiadomić o zmianie adresu oraz in</w:t>
      </w:r>
      <w:r w:rsidRPr="00D546E9">
        <w:rPr>
          <w:rFonts w:ascii="Arial" w:hAnsi="Arial" w:cs="Arial"/>
        </w:rPr>
        <w:t>nych zmianach mających wpływ na </w:t>
      </w:r>
      <w:r w:rsidR="00E01927" w:rsidRPr="00D546E9">
        <w:rPr>
          <w:rFonts w:ascii="Arial" w:hAnsi="Arial" w:cs="Arial"/>
        </w:rPr>
        <w:t>uprawnienie do pobierania stypendium szkolnego.</w:t>
      </w:r>
    </w:p>
    <w:p w:rsidR="00F03B26" w:rsidRPr="00D546E9" w:rsidRDefault="00F03B26" w:rsidP="00E178CC">
      <w:pPr>
        <w:spacing w:line="276" w:lineRule="auto"/>
        <w:rPr>
          <w:rFonts w:ascii="Arial" w:hAnsi="Arial" w:cs="Arial"/>
          <w:b/>
        </w:rPr>
      </w:pPr>
    </w:p>
    <w:p w:rsidR="0061279A" w:rsidRPr="00D546E9" w:rsidRDefault="000D62E3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b/>
        </w:rPr>
        <w:t>Jestem świadomy/a odpowiedzialności karnej za złożenie fałszywego oświadczenia</w:t>
      </w:r>
    </w:p>
    <w:p w:rsidR="00F050C1" w:rsidRPr="00D546E9" w:rsidRDefault="00B506D6" w:rsidP="00E178CC">
      <w:pPr>
        <w:spacing w:before="480" w:line="276" w:lineRule="auto"/>
        <w:rPr>
          <w:rFonts w:ascii="Arial" w:hAnsi="Arial" w:cs="Arial"/>
          <w:kern w:val="20"/>
        </w:rPr>
      </w:pPr>
      <w:r w:rsidRPr="00D546E9">
        <w:rPr>
          <w:rFonts w:ascii="Arial" w:hAnsi="Arial" w:cs="Arial"/>
          <w:kern w:val="20"/>
        </w:rPr>
        <w:t xml:space="preserve">                               </w:t>
      </w:r>
    </w:p>
    <w:p w:rsidR="00F050C1" w:rsidRPr="00D546E9" w:rsidRDefault="00F050C1" w:rsidP="00E178CC">
      <w:pPr>
        <w:spacing w:before="480" w:line="276" w:lineRule="auto"/>
        <w:rPr>
          <w:rFonts w:ascii="Arial" w:hAnsi="Arial" w:cs="Arial"/>
          <w:kern w:val="20"/>
        </w:rPr>
      </w:pPr>
    </w:p>
    <w:p w:rsidR="0061279A" w:rsidRPr="00D546E9" w:rsidRDefault="00F050C1" w:rsidP="00E178CC">
      <w:pPr>
        <w:spacing w:before="480" w:line="276" w:lineRule="auto"/>
        <w:rPr>
          <w:rFonts w:ascii="Arial" w:hAnsi="Arial" w:cs="Arial"/>
          <w:b/>
          <w:kern w:val="20"/>
          <w:u w:val="single"/>
        </w:rPr>
      </w:pPr>
      <w:r w:rsidRPr="00D546E9">
        <w:rPr>
          <w:rFonts w:ascii="Arial" w:hAnsi="Arial" w:cs="Arial"/>
          <w:kern w:val="20"/>
        </w:rPr>
        <w:tab/>
      </w:r>
      <w:r w:rsidRPr="00D546E9">
        <w:rPr>
          <w:rFonts w:ascii="Arial" w:hAnsi="Arial" w:cs="Arial"/>
          <w:kern w:val="20"/>
        </w:rPr>
        <w:tab/>
      </w:r>
      <w:r w:rsidRPr="00D546E9">
        <w:rPr>
          <w:rFonts w:ascii="Arial" w:hAnsi="Arial" w:cs="Arial"/>
          <w:kern w:val="20"/>
        </w:rPr>
        <w:tab/>
      </w:r>
      <w:r w:rsidR="00B506D6" w:rsidRPr="00D546E9">
        <w:rPr>
          <w:rFonts w:ascii="Arial" w:hAnsi="Arial" w:cs="Arial"/>
          <w:kern w:val="20"/>
        </w:rPr>
        <w:t xml:space="preserve">    </w:t>
      </w:r>
      <w:r w:rsidR="005E30B1" w:rsidRPr="00D546E9">
        <w:rPr>
          <w:rFonts w:ascii="Arial" w:hAnsi="Arial" w:cs="Arial"/>
          <w:kern w:val="20"/>
          <w:u w:val="single"/>
        </w:rPr>
        <w:t>_________________________________________________</w:t>
      </w:r>
      <w:r w:rsidR="0061279A" w:rsidRPr="00D546E9">
        <w:rPr>
          <w:rFonts w:ascii="Arial" w:hAnsi="Arial" w:cs="Arial"/>
          <w:kern w:val="20"/>
        </w:rPr>
        <w:tab/>
      </w:r>
    </w:p>
    <w:p w:rsidR="00787389" w:rsidRPr="00D546E9" w:rsidRDefault="00B506D6" w:rsidP="00E178CC">
      <w:pPr>
        <w:spacing w:line="276" w:lineRule="auto"/>
        <w:rPr>
          <w:rFonts w:ascii="Arial" w:hAnsi="Arial" w:cs="Arial"/>
          <w:sz w:val="22"/>
        </w:rPr>
      </w:pPr>
      <w:r w:rsidRPr="00D546E9">
        <w:rPr>
          <w:rFonts w:ascii="Arial" w:hAnsi="Arial" w:cs="Arial"/>
        </w:rPr>
        <w:t xml:space="preserve">                                      </w:t>
      </w:r>
      <w:r w:rsidR="0061279A" w:rsidRPr="00D546E9">
        <w:rPr>
          <w:rFonts w:ascii="Arial" w:hAnsi="Arial" w:cs="Arial"/>
          <w:sz w:val="22"/>
        </w:rPr>
        <w:t xml:space="preserve">podpis </w:t>
      </w:r>
      <w:r w:rsidR="00D608CF" w:rsidRPr="00D546E9">
        <w:rPr>
          <w:rFonts w:ascii="Arial" w:hAnsi="Arial" w:cs="Arial"/>
          <w:sz w:val="22"/>
        </w:rPr>
        <w:t xml:space="preserve">rodzica </w:t>
      </w:r>
      <w:r w:rsidR="00787389" w:rsidRPr="00D546E9">
        <w:rPr>
          <w:rFonts w:ascii="Arial" w:hAnsi="Arial" w:cs="Arial"/>
          <w:sz w:val="22"/>
        </w:rPr>
        <w:t xml:space="preserve">/ opiekuna prawnego </w:t>
      </w:r>
      <w:r w:rsidR="00D608CF" w:rsidRPr="00D546E9">
        <w:rPr>
          <w:rFonts w:ascii="Arial" w:hAnsi="Arial" w:cs="Arial"/>
          <w:sz w:val="22"/>
        </w:rPr>
        <w:t>nie</w:t>
      </w:r>
      <w:r w:rsidR="00663F1A" w:rsidRPr="00D546E9">
        <w:rPr>
          <w:rFonts w:ascii="Arial" w:hAnsi="Arial" w:cs="Arial"/>
          <w:sz w:val="22"/>
        </w:rPr>
        <w:t>pełnoletniego</w:t>
      </w:r>
      <w:r w:rsidR="00D608CF" w:rsidRPr="00D546E9">
        <w:rPr>
          <w:rFonts w:ascii="Arial" w:hAnsi="Arial" w:cs="Arial"/>
          <w:sz w:val="22"/>
        </w:rPr>
        <w:t xml:space="preserve"> ucznia</w:t>
      </w:r>
      <w:r w:rsidR="00787389" w:rsidRPr="00D546E9">
        <w:rPr>
          <w:rFonts w:ascii="Arial" w:hAnsi="Arial" w:cs="Arial"/>
          <w:sz w:val="22"/>
        </w:rPr>
        <w:tab/>
      </w:r>
      <w:r w:rsidR="00D608CF" w:rsidRPr="00D546E9">
        <w:rPr>
          <w:rFonts w:ascii="Arial" w:hAnsi="Arial" w:cs="Arial"/>
          <w:sz w:val="22"/>
        </w:rPr>
        <w:t xml:space="preserve"> </w:t>
      </w:r>
    </w:p>
    <w:p w:rsidR="00965864" w:rsidRPr="00D546E9" w:rsidRDefault="00D608CF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  <w:r w:rsidRPr="00D546E9">
        <w:rPr>
          <w:rFonts w:ascii="Arial" w:hAnsi="Arial" w:cs="Arial"/>
          <w:sz w:val="22"/>
        </w:rPr>
        <w:t>lub pełnoletniego ucznia</w:t>
      </w: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Pr="00D546E9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F050C1" w:rsidRDefault="00F050C1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816C4A" w:rsidRDefault="00816C4A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816C4A" w:rsidRDefault="00816C4A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816C4A" w:rsidRPr="00D546E9" w:rsidRDefault="00816C4A" w:rsidP="00E178CC">
      <w:pPr>
        <w:spacing w:line="276" w:lineRule="auto"/>
        <w:ind w:left="3545" w:firstLine="709"/>
        <w:rPr>
          <w:rFonts w:ascii="Arial" w:hAnsi="Arial" w:cs="Arial"/>
          <w:sz w:val="22"/>
        </w:rPr>
      </w:pPr>
    </w:p>
    <w:p w:rsidR="002C6C9B" w:rsidRPr="00D546E9" w:rsidRDefault="002C6C9B" w:rsidP="00E178CC">
      <w:pPr>
        <w:spacing w:line="276" w:lineRule="auto"/>
        <w:rPr>
          <w:rFonts w:ascii="Arial" w:hAnsi="Arial" w:cs="Arial"/>
          <w:sz w:val="22"/>
        </w:rPr>
      </w:pPr>
    </w:p>
    <w:p w:rsidR="00353C95" w:rsidRDefault="00965864" w:rsidP="00E178CC">
      <w:pPr>
        <w:spacing w:before="480" w:line="276" w:lineRule="auto"/>
        <w:rPr>
          <w:rFonts w:ascii="Arial" w:hAnsi="Arial" w:cs="Arial"/>
          <w:i/>
        </w:rPr>
      </w:pPr>
      <w:r w:rsidRPr="00D546E9">
        <w:rPr>
          <w:rFonts w:ascii="Arial" w:hAnsi="Arial" w:cs="Arial"/>
          <w:i/>
        </w:rPr>
        <w:t>KU-SP 0</w:t>
      </w:r>
      <w:r w:rsidR="00E26F89" w:rsidRPr="00D546E9">
        <w:rPr>
          <w:rFonts w:ascii="Arial" w:hAnsi="Arial" w:cs="Arial"/>
          <w:i/>
        </w:rPr>
        <w:t>3</w:t>
      </w:r>
      <w:r w:rsidRPr="00D546E9">
        <w:rPr>
          <w:rFonts w:ascii="Arial" w:hAnsi="Arial" w:cs="Arial"/>
          <w:i/>
        </w:rPr>
        <w:t xml:space="preserve">/01 wersja z dnia </w:t>
      </w:r>
      <w:r w:rsidR="00DD2DDB">
        <w:rPr>
          <w:rFonts w:ascii="Arial" w:hAnsi="Arial" w:cs="Arial"/>
          <w:i/>
        </w:rPr>
        <w:t>28</w:t>
      </w:r>
      <w:r w:rsidR="00353C95" w:rsidRPr="00D546E9">
        <w:rPr>
          <w:rFonts w:ascii="Arial" w:hAnsi="Arial" w:cs="Arial"/>
          <w:i/>
        </w:rPr>
        <w:t>.07.2026</w:t>
      </w:r>
      <w:r w:rsidRPr="00D546E9">
        <w:rPr>
          <w:rFonts w:ascii="Arial" w:hAnsi="Arial" w:cs="Arial"/>
          <w:i/>
        </w:rPr>
        <w:t xml:space="preserve"> r.</w:t>
      </w:r>
    </w:p>
    <w:p w:rsidR="00374047" w:rsidRDefault="00374047" w:rsidP="00E178CC">
      <w:pPr>
        <w:spacing w:before="480" w:line="276" w:lineRule="auto"/>
        <w:rPr>
          <w:rFonts w:ascii="Arial" w:hAnsi="Arial" w:cs="Arial"/>
          <w:i/>
        </w:rPr>
      </w:pPr>
    </w:p>
    <w:p w:rsidR="00374047" w:rsidRDefault="00374047" w:rsidP="00E178CC">
      <w:pPr>
        <w:spacing w:before="480" w:line="276" w:lineRule="auto"/>
        <w:rPr>
          <w:rFonts w:ascii="Arial" w:hAnsi="Arial" w:cs="Arial"/>
          <w:i/>
        </w:rPr>
      </w:pPr>
    </w:p>
    <w:p w:rsidR="002C6C9B" w:rsidRPr="00D546E9" w:rsidRDefault="002C6C9B" w:rsidP="00E178CC">
      <w:pPr>
        <w:spacing w:before="480" w:line="276" w:lineRule="auto"/>
        <w:rPr>
          <w:rFonts w:hint="eastAsia"/>
        </w:rPr>
      </w:pPr>
      <w:r w:rsidRPr="00D546E9">
        <w:lastRenderedPageBreak/>
        <w:t>OŚWIADCZENIE O SYTUACJI RODZINNEJ I DOCHODOWEJ RODZINY UZASADNIAJĄCE PRZYZNANIE STYPENDIUM SZKOLNEGO NA ROK SZKOLNY 20______/20______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  <w:b/>
        </w:rPr>
      </w:pPr>
    </w:p>
    <w:p w:rsidR="002C6C9B" w:rsidRPr="00D546E9" w:rsidRDefault="00923BAD" w:rsidP="00E178CC">
      <w:pPr>
        <w:spacing w:line="276" w:lineRule="auto"/>
        <w:rPr>
          <w:rFonts w:ascii="Arial" w:hAnsi="Arial" w:cs="Arial"/>
          <w:b/>
        </w:rPr>
      </w:pPr>
      <w:r w:rsidRPr="00D546E9">
        <w:rPr>
          <w:rFonts w:ascii="Arial" w:hAnsi="Arial" w:cs="Arial"/>
          <w:b/>
        </w:rPr>
        <w:t xml:space="preserve">WNIOSKODAWCA: </w:t>
      </w:r>
      <w:r w:rsidRPr="00D546E9">
        <w:rPr>
          <w:rFonts w:ascii="Arial" w:hAnsi="Arial" w:cs="Arial"/>
          <w:b/>
          <w:kern w:val="20"/>
        </w:rPr>
        <w:t>_____________________________________________________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</w:rPr>
        <w:t>imię i nazwisko</w:t>
      </w:r>
      <w:r w:rsidRPr="00D546E9">
        <w:rPr>
          <w:rFonts w:ascii="Arial" w:hAnsi="Arial" w:cs="Arial"/>
        </w:rPr>
        <w:br/>
      </w:r>
    </w:p>
    <w:p w:rsidR="002C6C9B" w:rsidRPr="00D546E9" w:rsidRDefault="00923BAD" w:rsidP="00E178CC">
      <w:pPr>
        <w:spacing w:line="276" w:lineRule="auto"/>
        <w:rPr>
          <w:rFonts w:ascii="Arial" w:hAnsi="Arial" w:cs="Arial"/>
          <w:b/>
          <w:kern w:val="20"/>
          <w:u w:val="single"/>
        </w:rPr>
      </w:pPr>
      <w:r w:rsidRPr="00D546E9">
        <w:rPr>
          <w:rFonts w:ascii="Arial" w:hAnsi="Arial" w:cs="Arial"/>
          <w:b/>
          <w:kern w:val="20"/>
        </w:rPr>
        <w:t>______________________________________________________________________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kern w:val="20"/>
        </w:rPr>
        <w:t>adres zamieszkania</w:t>
      </w:r>
    </w:p>
    <w:p w:rsidR="002C6C9B" w:rsidRPr="00D546E9" w:rsidRDefault="002C6C9B" w:rsidP="00E178CC">
      <w:pPr>
        <w:spacing w:line="276" w:lineRule="auto"/>
        <w:rPr>
          <w:rFonts w:ascii="Arial" w:hAnsi="Arial" w:cs="Arial"/>
          <w:b/>
        </w:rPr>
      </w:pPr>
    </w:p>
    <w:p w:rsidR="002C6C9B" w:rsidRPr="00D546E9" w:rsidRDefault="00AD5B07" w:rsidP="00E178CC">
      <w:pPr>
        <w:spacing w:after="120" w:line="276" w:lineRule="auto"/>
        <w:rPr>
          <w:rFonts w:ascii="Arial" w:hAnsi="Arial" w:cs="Arial"/>
          <w:b/>
        </w:rPr>
      </w:pPr>
      <w:r w:rsidRPr="00D546E9">
        <w:rPr>
          <w:rFonts w:ascii="Arial" w:hAnsi="Arial" w:cs="Arial"/>
          <w:b/>
          <w:noProof/>
          <w:lang w:eastAsia="pl-PL" w:bidi="ar-SA"/>
        </w:rPr>
        <mc:AlternateContent>
          <mc:Choice Requires="wpc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4123055</wp:posOffset>
                </wp:positionH>
                <wp:positionV relativeFrom="paragraph">
                  <wp:posOffset>59055</wp:posOffset>
                </wp:positionV>
                <wp:extent cx="2219325" cy="1685355"/>
                <wp:effectExtent l="0" t="0" r="28575" b="10160"/>
                <wp:wrapNone/>
                <wp:docPr id="33" name="Kanwa 33" descr="numer wniosku, rubrykę wypwłnia Urzą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AEAEA"/>
                        </a:solidFill>
                      </wpc:bg>
                      <wpc:whole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43120" y="1685354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92B7A" w:rsidRPr="007969BF" w:rsidRDefault="00592B7A" w:rsidP="002C6C9B">
                              <w:pPr>
                                <w:rPr>
                                  <w:rFonts w:hint="eastAsia"/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53622" tIns="26812" rIns="53622" bIns="26812" anchor="t" anchorCtr="0" upright="1">
                          <a:noAutofit/>
                        </wps:bodyPr>
                      </wps:wsp>
                      <wps:wsp>
                        <wps:cNvPr id="2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68596" y="0"/>
                            <a:ext cx="1314488" cy="4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92B7A" w:rsidRDefault="00592B7A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NUMER WNIOSKU: </w:t>
                              </w:r>
                            </w:p>
                            <w:p w:rsidR="00592B7A" w:rsidRPr="007969BF" w:rsidRDefault="00592B7A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7969BF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(WYPEŁNIA URZĄD)</w:t>
                              </w:r>
                            </w:p>
                            <w:p w:rsidR="00592B7A" w:rsidRPr="007969BF" w:rsidRDefault="00592B7A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33" o:spid="_x0000_s1026" editas="canvas" alt="numer wniosku, rubrykę wypwłnia Urząd" style="position:absolute;margin-left:324.65pt;margin-top:4.65pt;width:174.75pt;height:132.7pt;z-index:-251658752" coordsize="22193,16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alt="numer wniosku, rubrykę wypwłnia Urząd" style="position:absolute;width:22193;height:16852;visibility:visible;mso-wrap-style:square" filled="t" fillcolor="#eaeaea" stroked="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28" type="#_x0000_t202" style="position:absolute;left:5431;top:16853;width:0;height: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3fPsIA&#10;AADaAAAADwAAAGRycy9kb3ducmV2LnhtbERPTYvCMBC9C/6HMIIX0VQPIl2jLIVlFUSxu3vwNjRj&#10;27WZlCZq9dcbQfA0PN7nzJetqcSFGldaVjAeRSCIM6tLzhX8/nwNZyCcR9ZYWSYFN3KwXHQ7c4y1&#10;vfKeLqnPRQhhF6OCwvs6ltJlBRl0I1sTB+5oG4M+wCaXusFrCDeVnETRVBosOTQUWFNSUHZKz0bB&#10;9//qMDBJsln/re92p0/bTXocKNXvtZ8fIDy1/i1+uVc6zIfnK88r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d8+wgAAANoAAAAPAAAAAAAAAAAAAAAAAJgCAABkcnMvZG93&#10;bnJldi54bWxQSwUGAAAAAAQABAD1AAAAhwMAAAAA&#10;">
                  <v:textbox inset="1.4895mm,.74478mm,1.4895mm,.74478mm">
                    <w:txbxContent>
                      <w:p w:rsidR="00592B7A" w:rsidRPr="007969BF" w:rsidRDefault="00592B7A" w:rsidP="002C6C9B">
                        <w:pPr>
                          <w:rPr>
                            <w:rFonts w:hint="eastAsia"/>
                            <w:sz w:val="14"/>
                          </w:rPr>
                        </w:pPr>
                      </w:p>
                    </w:txbxContent>
                  </v:textbox>
                </v:shape>
                <v:shape id="Text Box 36" o:spid="_x0000_s1029" type="#_x0000_t202" style="position:absolute;left:4685;width:13145;height:4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592B7A" w:rsidRDefault="00592B7A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NUMER WNIOSKU: </w:t>
                        </w:r>
                      </w:p>
                      <w:p w:rsidR="00592B7A" w:rsidRPr="007969BF" w:rsidRDefault="00592B7A" w:rsidP="002C6C9B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7969B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(WYPEŁNIA URZĄD)</w:t>
                        </w:r>
                      </w:p>
                      <w:p w:rsidR="00592B7A" w:rsidRPr="007969BF" w:rsidRDefault="00592B7A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C6C9B" w:rsidRPr="00D546E9">
        <w:rPr>
          <w:rFonts w:ascii="Arial" w:hAnsi="Arial" w:cs="Arial"/>
          <w:b/>
        </w:rPr>
        <w:t xml:space="preserve">DOTYCZY WNIOSKÓW O STYPENDIUM SZKOLNE </w:t>
      </w:r>
      <w:r w:rsidR="002C6C9B" w:rsidRPr="00D546E9">
        <w:rPr>
          <w:rFonts w:ascii="Arial" w:hAnsi="Arial" w:cs="Arial"/>
          <w:b/>
        </w:rPr>
        <w:br/>
        <w:t>DLA NASTĘPUJĄCYCH UCZNIÓW:</w:t>
      </w:r>
    </w:p>
    <w:p w:rsidR="00923BAD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hAnsi="Arial" w:cs="Arial"/>
          <w:b/>
        </w:rPr>
      </w:pPr>
      <w:r w:rsidRPr="00D546E9">
        <w:rPr>
          <w:rFonts w:ascii="Arial" w:hAnsi="Arial" w:cs="Arial"/>
          <w:b/>
          <w:kern w:val="20"/>
        </w:rPr>
        <w:t>_______________________________________________       _______________</w:t>
      </w:r>
    </w:p>
    <w:p w:rsidR="00923BAD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hAnsi="Arial" w:cs="Arial"/>
          <w:b/>
        </w:rPr>
      </w:pPr>
      <w:r w:rsidRPr="00D546E9">
        <w:rPr>
          <w:rFonts w:ascii="Arial" w:hAnsi="Arial" w:cs="Arial"/>
          <w:b/>
          <w:kern w:val="20"/>
        </w:rPr>
        <w:t>_______________________________________________       _______________</w:t>
      </w:r>
    </w:p>
    <w:p w:rsidR="002C6C9B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eastAsia="Arial Narrow" w:hAnsi="Arial" w:cs="Arial"/>
          <w:b/>
        </w:rPr>
      </w:pPr>
      <w:r w:rsidRPr="00D546E9">
        <w:rPr>
          <w:rFonts w:ascii="Arial" w:eastAsia="Arial Narrow" w:hAnsi="Arial" w:cs="Arial"/>
          <w:b/>
        </w:rPr>
        <w:t>_______________________________________________</w:t>
      </w:r>
      <w:r w:rsidR="002C6C9B" w:rsidRPr="00D546E9">
        <w:rPr>
          <w:rFonts w:ascii="Arial" w:eastAsia="Arial Narrow" w:hAnsi="Arial" w:cs="Arial"/>
          <w:b/>
        </w:rPr>
        <w:t xml:space="preserve">       </w:t>
      </w:r>
      <w:r w:rsidRPr="00D546E9">
        <w:rPr>
          <w:rFonts w:ascii="Arial" w:eastAsia="Arial Narrow" w:hAnsi="Arial" w:cs="Arial"/>
          <w:b/>
        </w:rPr>
        <w:t>_______________</w:t>
      </w:r>
    </w:p>
    <w:p w:rsidR="002C6C9B" w:rsidRPr="00D546E9" w:rsidRDefault="00923BAD" w:rsidP="00E178CC">
      <w:pPr>
        <w:numPr>
          <w:ilvl w:val="0"/>
          <w:numId w:val="19"/>
        </w:numPr>
        <w:spacing w:line="276" w:lineRule="auto"/>
        <w:rPr>
          <w:rFonts w:ascii="Arial" w:eastAsia="Arial Narrow" w:hAnsi="Arial" w:cs="Arial"/>
          <w:b/>
        </w:rPr>
      </w:pPr>
      <w:r w:rsidRPr="00D546E9">
        <w:rPr>
          <w:rFonts w:ascii="Arial" w:eastAsia="Arial Narrow" w:hAnsi="Arial" w:cs="Arial"/>
          <w:b/>
        </w:rPr>
        <w:t>_______________________________________________</w:t>
      </w:r>
      <w:r w:rsidR="002C6C9B" w:rsidRPr="00D546E9">
        <w:rPr>
          <w:rFonts w:ascii="Arial" w:eastAsia="Arial Narrow" w:hAnsi="Arial" w:cs="Arial"/>
          <w:b/>
        </w:rPr>
        <w:t xml:space="preserve">       </w:t>
      </w:r>
      <w:r w:rsidRPr="00D546E9">
        <w:rPr>
          <w:rFonts w:ascii="Arial" w:eastAsia="Arial Narrow" w:hAnsi="Arial" w:cs="Arial"/>
          <w:b/>
        </w:rPr>
        <w:t>_______________</w:t>
      </w: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spacing w:before="60" w:after="60" w:line="276" w:lineRule="auto"/>
              <w:ind w:left="256" w:hanging="256"/>
              <w:rPr>
                <w:rFonts w:ascii="Arial" w:eastAsia="Arial" w:hAnsi="Arial" w:cs="Arial"/>
              </w:rPr>
            </w:pPr>
            <w:r w:rsidRPr="00D546E9">
              <w:rPr>
                <w:rFonts w:ascii="Arial" w:eastAsia="Arial Narrow" w:hAnsi="Arial" w:cs="Arial"/>
                <w:b/>
              </w:rPr>
              <w:t>I.</w:t>
            </w:r>
            <w:r w:rsidRPr="00D546E9">
              <w:rPr>
                <w:rFonts w:ascii="Arial" w:hAnsi="Arial" w:cs="Arial"/>
                <w:b/>
              </w:rPr>
              <w:t xml:space="preserve"> RODZINA SKŁADA SIĘ Z NIŻEJ WYMIENIONYCH OSÓB POZOSTAJĄCYCH WE WSPÓLNYM GOSPODARSTWIE DOMOWYM (RODZINA TO OSOBY SPOKREWNIONE LUB NIESPOKREWNIONE POZOSTAJĄCE W FAKTYCZNYM ZWIĄZKU, WSPÓLNIE ZAMIESZKUJĄCE I GOSPODARUJĄCE):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465"/>
              <w:gridCol w:w="2784"/>
              <w:gridCol w:w="1837"/>
              <w:gridCol w:w="2455"/>
              <w:gridCol w:w="1782"/>
            </w:tblGrid>
            <w:tr w:rsidR="002C6C9B" w:rsidRPr="00D546E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after="12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NAZWISKO I IMIĘ</w:t>
                  </w: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PESEL</w:t>
                  </w: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MIEJSCE PRACY LUB NAUKI*</w:t>
                  </w: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STOPIEŃ POKREWIEŃSTWA</w:t>
                  </w: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sz w:val="22"/>
                    </w:rPr>
                    <w:t>WNIOSKODAWCA</w:t>
                  </w: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D546E9">
              <w:trPr>
                <w:trHeight w:val="586"/>
              </w:trPr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 w:line="276" w:lineRule="auto"/>
                    <w:ind w:left="0" w:firstLine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  <w:r w:rsidRPr="00D546E9">
              <w:rPr>
                <w:rFonts w:ascii="Arial" w:hAnsi="Arial" w:cs="Arial"/>
              </w:rPr>
              <w:t>*w przypadku osób zarejestrowanych w PUP lub pobierających świadczenia z ZUS, MOPS należy wpisać nazwę odpowiedniej instytucji</w:t>
            </w: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  <w:b/>
        </w:rPr>
      </w:pPr>
    </w:p>
    <w:p w:rsidR="00D546E9" w:rsidRPr="00D546E9" w:rsidRDefault="00D546E9" w:rsidP="00E178CC">
      <w:pPr>
        <w:spacing w:line="276" w:lineRule="auto"/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4970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spacing w:line="276" w:lineRule="auto"/>
              <w:rPr>
                <w:rFonts w:ascii="Arial" w:eastAsia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II.</w:t>
            </w:r>
            <w:r w:rsidRPr="00D546E9">
              <w:rPr>
                <w:rFonts w:ascii="Arial" w:hAnsi="Arial" w:cs="Arial"/>
                <w:b/>
              </w:rPr>
              <w:t xml:space="preserve"> W RODZINIE UCZNIA WYSTĘPUJE </w:t>
            </w:r>
            <w:r w:rsidRPr="00D546E9">
              <w:rPr>
                <w:rFonts w:ascii="Arial" w:hAnsi="Arial" w:cs="Arial"/>
                <w:b/>
                <w:vertAlign w:val="superscript"/>
              </w:rPr>
              <w:t>*</w:t>
            </w:r>
          </w:p>
          <w:tbl>
            <w:tblPr>
              <w:tblW w:w="9356" w:type="dxa"/>
              <w:tblLayout w:type="fixed"/>
              <w:tblLook w:val="0000" w:firstRow="0" w:lastRow="0" w:firstColumn="0" w:lastColumn="0" w:noHBand="0" w:noVBand="0"/>
            </w:tblPr>
            <w:tblGrid>
              <w:gridCol w:w="604"/>
              <w:gridCol w:w="4804"/>
              <w:gridCol w:w="3948"/>
            </w:tblGrid>
            <w:tr w:rsidR="002C6C9B" w:rsidRPr="00D546E9" w:rsidTr="000C5495">
              <w:trPr>
                <w:gridBefore w:val="2"/>
                <w:wBefore w:w="5408" w:type="dxa"/>
                <w:trHeight w:val="265"/>
              </w:trPr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D546E9" w:rsidTr="000C5495">
              <w:trPr>
                <w:trHeight w:val="360"/>
              </w:trPr>
              <w:sdt>
                <w:sdtPr>
                  <w:rPr>
                    <w:rFonts w:ascii="Arial" w:hAnsi="Arial" w:cs="Arial"/>
                  </w:rPr>
                  <w:id w:val="3296466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BEZROBOCIE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z PUP lub oświadczenie osoby bezrobotnej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8073492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NIEPEŁNOSPRAWNOŚĆ 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orzeczenie o niepełnosprawności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2247282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CIĘŻKA LUB DŁUGOTRWAŁA CHOROBA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zaświadczenie lekarskie 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6729361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WIELODZIETNOŚĆ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brak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8362964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BRAK UMIEJĘTNOŚCI WYKONYWANIA FUNKCJI OPIEKUŃCZO-WYCHOWAWCZEJ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wyrok orzekający ograniczenie praw rodzicielskich lub opinia/zaświadczenie kuratora sądowego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24480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ALKOHOLIZM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lub oświadczenie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9557790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NARKOMANIA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lub oświadczenie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9480720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RODZINA JEST NIEPEŁNA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oświadczenie 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65087176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ZDARZENIE LOSOWE:………….…………………………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eastAsia="Arial" w:hAnsi="Arial" w:cs="Arial"/>
                  </w:rPr>
                  <w:id w:val="-1431310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eastAsia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INNE (JAKIE) ………………………………………………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tabs>
                      <w:tab w:val="left" w:pos="1170"/>
                    </w:tabs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D546E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971779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D546E9" w:rsidRDefault="00EB5F5C" w:rsidP="00E178CC">
                      <w:pPr>
                        <w:spacing w:after="40" w:line="276" w:lineRule="auto"/>
                        <w:rPr>
                          <w:rFonts w:ascii="Arial" w:hAnsi="Arial" w:cs="Arial"/>
                        </w:rPr>
                      </w:pPr>
                      <w:r w:rsidRPr="00D546E9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NIE WYSTĘPUJE ŻADNE </w:t>
                  </w:r>
                  <w:r w:rsidR="00343F47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 xml:space="preserve">Z POWYŻSZYCH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tabs>
                      <w:tab w:val="left" w:pos="1170"/>
                    </w:tabs>
                    <w:spacing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brak</w:t>
                  </w: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  <w:r w:rsidRPr="00D546E9">
              <w:rPr>
                <w:rFonts w:ascii="Arial" w:hAnsi="Arial" w:cs="Arial"/>
              </w:rPr>
              <w:t>*) Wybrać minimum jedno</w:t>
            </w: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p w:rsidR="00F050C1" w:rsidRPr="00D546E9" w:rsidRDefault="00F050C1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1964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spacing w:line="276" w:lineRule="auto"/>
              <w:ind w:left="256" w:hanging="256"/>
              <w:rPr>
                <w:rFonts w:ascii="Arial" w:eastAsia="Arial Narrow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III.  INNE STYPENDIA O CHARAKTERZE SOCJALNYM; WYPRAWKA SZKOLNA</w:t>
            </w:r>
          </w:p>
          <w:tbl>
            <w:tblPr>
              <w:tblW w:w="9356" w:type="dxa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9356"/>
            </w:tblGrid>
            <w:tr w:rsidR="002C6C9B" w:rsidRPr="00D546E9" w:rsidTr="000C5495">
              <w:trPr>
                <w:trHeight w:val="680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OŚWIADCZAM, ŻE UCZNIOWIE:</w:t>
                  </w:r>
                  <w:r w:rsidR="00923BAD" w:rsidRPr="00D546E9">
                    <w:rPr>
                      <w:rFonts w:ascii="Arial" w:hAnsi="Arial" w:cs="Arial"/>
                    </w:rPr>
                    <w:t>_________________________________________</w:t>
                  </w:r>
                  <w:r w:rsidRPr="00D546E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546E9">
                    <w:rPr>
                      <w:rFonts w:ascii="Arial" w:hAnsi="Arial" w:cs="Arial"/>
                      <w:u w:val="single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OTRZYMUJĄ/UBIEGAJĄ SIĘ O INNE STYPENDIA O CHARAKTERZE SOCJALNYM</w:t>
                  </w:r>
                </w:p>
                <w:p w:rsidR="00D546E9" w:rsidRPr="00D546E9" w:rsidRDefault="00D546E9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</w:p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sym w:font="Wingdings" w:char="F0A8"/>
                  </w:r>
                  <w:r w:rsidRPr="00D546E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  <w:tr w:rsidR="002C6C9B" w:rsidRPr="00D546E9" w:rsidTr="000C5495">
              <w:trPr>
                <w:trHeight w:val="1042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OŚWIADCZAM, ŻE UCZNIOWIE:</w:t>
                  </w:r>
                  <w:r w:rsidR="002F5EAF" w:rsidRPr="00D546E9">
                    <w:rPr>
                      <w:rFonts w:ascii="Arial" w:hAnsi="Arial" w:cs="Arial"/>
                    </w:rPr>
                    <w:t>_________________________________________</w:t>
                  </w:r>
                  <w:r w:rsidRPr="00D546E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D546E9">
                    <w:rPr>
                      <w:rFonts w:ascii="Arial" w:hAnsi="Arial" w:cs="Arial"/>
                    </w:rPr>
                    <w:t>UBIEGAJĄ SIĘ O TZW. WYPRAWKĘ SZKOLNĄ</w:t>
                  </w:r>
                  <w:r w:rsidRPr="00D546E9">
                    <w:rPr>
                      <w:rFonts w:ascii="Arial" w:eastAsia="Times New Roman" w:hAnsi="Arial" w:cs="Arial"/>
                      <w:bCs/>
                      <w:color w:val="000000"/>
                      <w:kern w:val="0"/>
                      <w:lang w:eastAsia="pl-PL" w:bidi="ar-SA"/>
                    </w:rPr>
                    <w:t xml:space="preserve"> – SPECJALNY PROGRAM RZĄDOWY NA DOFINANSOWANIE PODRĘCZNIKÓW I MATERIAŁÓW EDUKACYJNYCH -</w:t>
                  </w:r>
                  <w:r w:rsidRPr="00D546E9">
                    <w:rPr>
                      <w:rFonts w:ascii="Arial" w:hAnsi="Arial" w:cs="Arial"/>
                    </w:rPr>
                    <w:t xml:space="preserve"> I ZOSTAŁEM/AM POINFORMOWANY/A, ŻE W PRZYPADKU PRZYZNANIA WYPRAWKI NIE MOGĘ W RAMACH STYPENDIUM SZKOLNEGO ROZLICZYĆ TYCH SAMYCH WYDATKÓW  </w:t>
                  </w:r>
                </w:p>
                <w:p w:rsidR="00D546E9" w:rsidRPr="00D546E9" w:rsidRDefault="00D546E9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</w:p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sym w:font="Wingdings" w:char="F0A8"/>
                  </w:r>
                  <w:r w:rsidRPr="00D546E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ind w:left="256" w:hanging="256"/>
              <w:rPr>
                <w:rFonts w:ascii="Arial" w:eastAsia="Arial Narrow" w:hAnsi="Arial" w:cs="Arial"/>
                <w:b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p w:rsidR="00F050C1" w:rsidRPr="00D546E9" w:rsidRDefault="00F050C1" w:rsidP="00E178CC">
      <w:pPr>
        <w:spacing w:line="276" w:lineRule="auto"/>
        <w:rPr>
          <w:rFonts w:ascii="Arial" w:hAnsi="Arial" w:cs="Arial"/>
        </w:rPr>
      </w:pPr>
    </w:p>
    <w:p w:rsidR="00F050C1" w:rsidRPr="00D546E9" w:rsidRDefault="00F050C1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353C95">
        <w:trPr>
          <w:trHeight w:val="1067"/>
        </w:trPr>
        <w:tc>
          <w:tcPr>
            <w:tcW w:w="9498" w:type="dxa"/>
            <w:shd w:val="clear" w:color="auto" w:fill="DDDDDD"/>
            <w:vAlign w:val="center"/>
          </w:tcPr>
          <w:p w:rsidR="002C6C9B" w:rsidRPr="00D546E9" w:rsidRDefault="002C6C9B" w:rsidP="00E178CC">
            <w:pPr>
              <w:spacing w:before="40" w:line="276" w:lineRule="auto"/>
              <w:ind w:left="255" w:hanging="255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lastRenderedPageBreak/>
              <w:t>IV. </w:t>
            </w:r>
            <w:r w:rsidRPr="00D546E9">
              <w:rPr>
                <w:rFonts w:ascii="Arial" w:hAnsi="Arial" w:cs="Arial"/>
                <w:b/>
              </w:rPr>
              <w:t xml:space="preserve"> DOCHODY* CZŁONKÓW RODZINY Z MIESIĄCA POPRZEDZAJĄCEGO ZŁOŻENIE WNIOSKU O  STYPENDIUM  SZKOLNE  (w  przypadku  utraty  dochodu  z  miesiąca  złożenia  wniosku) </w:t>
            </w:r>
          </w:p>
          <w:p w:rsidR="002C6C9B" w:rsidRPr="00D546E9" w:rsidRDefault="002C6C9B" w:rsidP="00E178CC">
            <w:pPr>
              <w:spacing w:before="40" w:line="276" w:lineRule="auto"/>
              <w:ind w:left="255" w:hanging="255"/>
              <w:rPr>
                <w:rFonts w:ascii="Arial" w:hAnsi="Arial" w:cs="Arial"/>
                <w:b/>
              </w:rPr>
            </w:pPr>
            <w:r w:rsidRPr="00D546E9">
              <w:rPr>
                <w:rFonts w:ascii="Arial" w:hAnsi="Arial" w:cs="Arial"/>
              </w:rPr>
              <w:t>*) za dochód uważa się sumę miesięcznych przychodów z miesiąca poprzedzającego złożenie wniosku lub w przypadku utraty dochodu z miesiąca, w którym wniosek został złożony, bez względu na tytuł i źródło ich uzyskania, jeżeli ustawa n</w:t>
            </w:r>
            <w:r w:rsidR="00F62568">
              <w:rPr>
                <w:rFonts w:ascii="Arial" w:hAnsi="Arial" w:cs="Arial"/>
              </w:rPr>
              <w:t>ie stanowi inaczej, pomniejszoną</w:t>
            </w:r>
            <w:r w:rsidRPr="00D546E9">
              <w:rPr>
                <w:rFonts w:ascii="Arial" w:hAnsi="Arial" w:cs="Arial"/>
              </w:rPr>
              <w:t xml:space="preserve"> o: miesięczne obciążenie podatkiem</w:t>
            </w:r>
            <w:r w:rsidR="00F62568">
              <w:rPr>
                <w:rFonts w:ascii="Arial" w:hAnsi="Arial" w:cs="Arial"/>
              </w:rPr>
              <w:t xml:space="preserve"> dochodowym</w:t>
            </w:r>
            <w:r w:rsidRPr="00D546E9">
              <w:rPr>
                <w:rFonts w:ascii="Arial" w:hAnsi="Arial" w:cs="Arial"/>
              </w:rPr>
              <w:t xml:space="preserve"> od osób fizycznych</w:t>
            </w:r>
            <w:r w:rsidR="00F62568">
              <w:rPr>
                <w:rFonts w:ascii="Arial" w:hAnsi="Arial" w:cs="Arial"/>
              </w:rPr>
              <w:t xml:space="preserve"> i koszty uzyskania przychodu</w:t>
            </w:r>
            <w:r w:rsidRPr="00D546E9">
              <w:rPr>
                <w:rFonts w:ascii="Arial" w:hAnsi="Arial" w:cs="Arial"/>
              </w:rPr>
              <w:t>, składki na ubezpieczenie zdrowotne określone w przepisach o świadczeniach opieki zdrowotnej finansowanych ze środków publicznych oraz ubezpieczenia społeczne określone w odrębnych przepisach</w:t>
            </w:r>
            <w:r w:rsidR="00F62568">
              <w:rPr>
                <w:rFonts w:ascii="Arial" w:hAnsi="Arial" w:cs="Arial"/>
              </w:rPr>
              <w:t>, kwotę alimentów świadczonych na rzecz innych osób.</w:t>
            </w:r>
          </w:p>
          <w:tbl>
            <w:tblPr>
              <w:tblW w:w="9356" w:type="dxa"/>
              <w:tblInd w:w="29" w:type="dxa"/>
              <w:tblBorders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3119"/>
              <w:gridCol w:w="1275"/>
              <w:gridCol w:w="689"/>
              <w:gridCol w:w="1721"/>
              <w:gridCol w:w="425"/>
              <w:gridCol w:w="2127"/>
            </w:tblGrid>
            <w:tr w:rsidR="002C6C9B" w:rsidRPr="00D546E9" w:rsidTr="008C70A3">
              <w:trPr>
                <w:trHeight w:val="629"/>
              </w:trPr>
              <w:tc>
                <w:tcPr>
                  <w:tcW w:w="3119" w:type="dxa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964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IMIONA I NAZWISKA</w:t>
                  </w:r>
                </w:p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OSÓB, KTÓRYCH DOCHÓD DOTYCZY</w:t>
                  </w:r>
                </w:p>
              </w:tc>
              <w:tc>
                <w:tcPr>
                  <w:tcW w:w="1721" w:type="dxa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WYSOKOŚĆ DOCHODU [w PLN] </w:t>
                  </w:r>
                </w:p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(jeśli brak dochodu wpisać </w:t>
                  </w:r>
                  <w:r w:rsidRPr="00D546E9">
                    <w:rPr>
                      <w:rFonts w:ascii="Arial" w:hAnsi="Arial" w:cs="Arial"/>
                      <w:b/>
                    </w:rPr>
                    <w:t>0 zł</w:t>
                  </w:r>
                  <w:r w:rsidRPr="00D546E9"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D546E9" w:rsidTr="000C5495">
              <w:trPr>
                <w:trHeight w:val="236"/>
              </w:trPr>
              <w:tc>
                <w:tcPr>
                  <w:tcW w:w="9356" w:type="dxa"/>
                  <w:gridSpan w:val="6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DOCHODY OPODATKOWANE</w:t>
                  </w:r>
                </w:p>
              </w:tc>
            </w:tr>
            <w:tr w:rsidR="002C6C9B" w:rsidRPr="00D546E9" w:rsidTr="008C70A3">
              <w:trPr>
                <w:trHeight w:val="737"/>
              </w:trPr>
              <w:tc>
                <w:tcPr>
                  <w:tcW w:w="3119" w:type="dxa"/>
                  <w:tcBorders>
                    <w:top w:val="double" w:sz="4" w:space="0" w:color="auto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ZE STOSUNKU PRACY</w:t>
                  </w:r>
                </w:p>
              </w:tc>
              <w:tc>
                <w:tcPr>
                  <w:tcW w:w="1964" w:type="dxa"/>
                  <w:gridSpan w:val="2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zaświadczenie lub oświadczenie </w:t>
                  </w:r>
                </w:p>
              </w:tc>
            </w:tr>
            <w:tr w:rsidR="002C6C9B" w:rsidRPr="00D546E9" w:rsidTr="008C70A3">
              <w:trPr>
                <w:trHeight w:val="454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 UMOWY ZLECENIA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umowa, rachunek, zaświadczenie lub oświadczenie</w:t>
                  </w:r>
                </w:p>
              </w:tc>
            </w:tr>
            <w:tr w:rsidR="002C6C9B" w:rsidRPr="00D546E9" w:rsidTr="008C70A3">
              <w:trPr>
                <w:trHeight w:val="454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 UMOWY O DZIEŁO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umowa, rachunek, zaświadczenie lub oświadczenie</w:t>
                  </w:r>
                </w:p>
              </w:tc>
            </w:tr>
            <w:tr w:rsidR="002C6C9B" w:rsidRPr="00D546E9" w:rsidTr="008C70A3">
              <w:trPr>
                <w:trHeight w:val="422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 PRAKTYKI UCZNIOWSKIE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 TYTUŁU RENTY, EMERYTURY, ŚWIADCZEŃ PRZEDEMERYTALNYCH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zaświadczenie, decyzja lub </w:t>
                  </w:r>
                  <w:r w:rsidR="008C70A3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ZASIŁEK CHOROBOWY WYPŁACANY PRZEZ ZUS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ZASIŁEK MACIERZYŃSKI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tabs>
                      <w:tab w:val="left" w:pos="1048"/>
                    </w:tabs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ZASIŁEK I STYPENDIUM Z PUP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zaświadczenie lub oświadczenie </w:t>
                  </w:r>
                </w:p>
                <w:p w:rsidR="00E178CC" w:rsidRDefault="00E178CC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  <w:p w:rsidR="008C70A3" w:rsidRDefault="008C70A3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  <w:p w:rsidR="008C70A3" w:rsidRDefault="008C70A3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  <w:p w:rsidR="008C70A3" w:rsidRPr="00D546E9" w:rsidRDefault="008C70A3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8C70A3">
              <w:trPr>
                <w:trHeight w:val="73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DZIAŁALNOŚĆ GOSPODARCZA OPODATKOWANA NA ZASADACH OGÓLNYCH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zaświadczenie naczelnika urzędu skarbowego za poprzedni rok podatkowy zawierające informację o wysokości: przychodu, kosztów uzyskania przychodu, różnicy pomiędzy przychodem a kosztami jego uzyskania, dochodów z innych źródeł niż pozarolnicza działalność gospodarcza, odliczonych od dochodu składek na ubezpieczenia społeczne, należnego podatku, odliczonych od podatku składek na ubezpieczenie zdrowotne związanych z prowadzeniem działalności gospodarczej </w:t>
                  </w:r>
                </w:p>
              </w:tc>
            </w:tr>
            <w:tr w:rsidR="002C6C9B" w:rsidRPr="00D546E9" w:rsidTr="008C70A3">
              <w:trPr>
                <w:trHeight w:val="73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DZIAŁALNOŚĆ GOSPODARCZA OPODATKOWANA ZRYCZAŁTOWANYM PODATKIEM DOCHODOWYM</w:t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br/>
                    <w:t>(W TYM KARTA PODATKOWA)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numPr>
                      <w:ilvl w:val="0"/>
                      <w:numId w:val="20"/>
                    </w:numPr>
                    <w:autoSpaceDE w:val="0"/>
                    <w:spacing w:line="276" w:lineRule="auto"/>
                    <w:ind w:left="113" w:hanging="113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naczel</w:t>
                  </w:r>
                  <w:r w:rsidR="008C70A3">
                    <w:rPr>
                      <w:rFonts w:ascii="Arial" w:hAnsi="Arial" w:cs="Arial"/>
                    </w:rPr>
                    <w:t xml:space="preserve">nika urzędu skarbowego </w:t>
                  </w:r>
                  <w:r w:rsidR="00080CD1">
                    <w:rPr>
                      <w:rFonts w:ascii="Arial" w:hAnsi="Arial" w:cs="Arial"/>
                    </w:rPr>
                    <w:br/>
                  </w:r>
                  <w:r w:rsidR="008C70A3">
                    <w:rPr>
                      <w:rFonts w:ascii="Arial" w:hAnsi="Arial" w:cs="Arial"/>
                    </w:rPr>
                    <w:t xml:space="preserve">o formie </w:t>
                  </w:r>
                  <w:r w:rsidRPr="00D546E9">
                    <w:rPr>
                      <w:rFonts w:ascii="Arial" w:hAnsi="Arial" w:cs="Arial"/>
                    </w:rPr>
                    <w:t>opodatkowania,</w:t>
                  </w:r>
                </w:p>
                <w:p w:rsidR="002C6C9B" w:rsidRPr="00D546E9" w:rsidRDefault="002C6C9B" w:rsidP="00E178CC">
                  <w:pPr>
                    <w:numPr>
                      <w:ilvl w:val="0"/>
                      <w:numId w:val="20"/>
                    </w:numPr>
                    <w:autoSpaceDE w:val="0"/>
                    <w:spacing w:line="276" w:lineRule="auto"/>
                    <w:ind w:left="113" w:hanging="113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oświadczenie osoby prowadzącej działalność </w:t>
                  </w:r>
                  <w:r w:rsidR="00080CD1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>o wysokości osiągniętego dochodu</w:t>
                  </w:r>
                </w:p>
                <w:p w:rsidR="002C6C9B" w:rsidRDefault="002C6C9B" w:rsidP="00E178CC">
                  <w:pPr>
                    <w:numPr>
                      <w:ilvl w:val="0"/>
                      <w:numId w:val="20"/>
                    </w:numPr>
                    <w:autoSpaceDE w:val="0"/>
                    <w:spacing w:line="276" w:lineRule="auto"/>
                    <w:ind w:left="113" w:hanging="113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dowody opłacenia składek ZUS</w:t>
                  </w:r>
                </w:p>
                <w:p w:rsidR="008C70A3" w:rsidRPr="00D546E9" w:rsidRDefault="008C70A3" w:rsidP="008C70A3">
                  <w:pPr>
                    <w:autoSpaceDE w:val="0"/>
                    <w:spacing w:line="276" w:lineRule="auto"/>
                    <w:ind w:left="113"/>
                    <w:rPr>
                      <w:rFonts w:ascii="Arial" w:hAnsi="Arial" w:cs="Arial"/>
                    </w:rPr>
                  </w:pPr>
                </w:p>
                <w:p w:rsidR="00353C95" w:rsidRPr="00D546E9" w:rsidRDefault="00353C95" w:rsidP="008C70A3">
                  <w:pPr>
                    <w:autoSpaceDE w:val="0"/>
                    <w:spacing w:line="276" w:lineRule="auto"/>
                    <w:ind w:left="113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0C5495">
              <w:trPr>
                <w:trHeight w:val="341"/>
              </w:trPr>
              <w:tc>
                <w:tcPr>
                  <w:tcW w:w="9356" w:type="dxa"/>
                  <w:gridSpan w:val="6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60" w:after="6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lastRenderedPageBreak/>
                    <w:t>DOCHODY NIEOPODATKOWANE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353C95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ZASIŁEK STAŁY Z </w:t>
                  </w:r>
                </w:p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POMOCY SPOŁECZNEJ</w:t>
                  </w:r>
                </w:p>
                <w:p w:rsidR="00353C95" w:rsidRPr="00D546E9" w:rsidRDefault="00353C95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ZASIŁEK OKRESOWY Z POMOCY SPOŁECZNEJ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566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ALIMENTY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dokument 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w sprawie 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 alimenty (np. wyrok, ugoda itp.) lub oświadczenie</w:t>
                  </w:r>
                </w:p>
              </w:tc>
            </w:tr>
            <w:tr w:rsidR="002C6C9B" w:rsidRPr="00D546E9" w:rsidTr="008C70A3">
              <w:trPr>
                <w:trHeight w:val="683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ŚWIADCZENIA WYPŁACONE PRZEZ KOMORNIKA</w:t>
                  </w:r>
                </w:p>
              </w:tc>
              <w:tc>
                <w:tcPr>
                  <w:tcW w:w="1964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zaświadczenie 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od komornika lub 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FUNDUSZ ALIMENTACYJNY</w:t>
                  </w:r>
                </w:p>
              </w:tc>
              <w:tc>
                <w:tcPr>
                  <w:tcW w:w="1964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ZASIŁEK RODZINNY</w:t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br/>
                    <w:t>WRAZ Z DODATKAMI</w:t>
                  </w:r>
                </w:p>
              </w:tc>
              <w:tc>
                <w:tcPr>
                  <w:tcW w:w="1964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ŚWIADCZENIE RODZICIELSKIE</w:t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br/>
                    <w:t xml:space="preserve">(tzw. Kosiniakowe)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ZASIŁEK PIELĘGNACYJNY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ŚWIADCZENIE PIELĘGNACYJNE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ŚWIADCZENIE Z TYTUŁU PIECZY ZASTĘPCZEJ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DODATEK MIESZKANIOWY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DODATEK ENERGETYCZNY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6F0029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r>
                    <w:rPr>
                      <w:rFonts w:ascii="Arial" w:hAnsi="Arial" w:cs="Arial"/>
                    </w:rPr>
                    <w:t>kopia decyzji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STYPENDIA </w:t>
                  </w:r>
                  <w:r w:rsidRPr="00D546E9">
                    <w:rPr>
                      <w:rFonts w:ascii="Arial" w:hAnsi="Arial" w:cs="Arial"/>
                    </w:rPr>
                    <w:br/>
                    <w:t>(z wyłączeniem pomocy materialnej dla </w:t>
                  </w:r>
                  <w:r w:rsidR="007113E5">
                    <w:rPr>
                      <w:rFonts w:ascii="Arial" w:hAnsi="Arial" w:cs="Arial"/>
                    </w:rPr>
                    <w:br/>
                  </w:r>
                  <w:r w:rsidRPr="00D546E9">
                    <w:rPr>
                      <w:rFonts w:ascii="Arial" w:hAnsi="Arial" w:cs="Arial"/>
                    </w:rPr>
                    <w:t xml:space="preserve">uczniów) 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DOCHÓD Z GOSPODARSTWA ROLNEGO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zaświadczenie lub oświadczenie </w:t>
                  </w:r>
                  <w:r w:rsidR="00E178CC">
                    <w:rPr>
                      <w:rFonts w:ascii="Arial" w:eastAsia="Calibri" w:hAnsi="Arial" w:cs="Arial"/>
                      <w:lang w:eastAsia="en-US"/>
                    </w:rPr>
                    <w:br/>
                  </w: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 powierzchni ha przeliczeniowych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PRACA DORYWCZA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D546E9" w:rsidTr="008C70A3">
              <w:trPr>
                <w:trHeight w:val="567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POMOC RODZINY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D546E9" w:rsidTr="008C70A3">
              <w:trPr>
                <w:trHeight w:val="68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INNE DOCHODY: (podać jakie) ………………………….……………………………………..</w:t>
                  </w:r>
                </w:p>
              </w:tc>
              <w:tc>
                <w:tcPr>
                  <w:tcW w:w="1964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21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before="40" w:after="40" w:line="276" w:lineRule="auto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552" w:type="dxa"/>
                  <w:gridSpan w:val="2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D546E9" w:rsidTr="000C5495">
              <w:trPr>
                <w:trHeight w:val="418"/>
              </w:trPr>
              <w:tc>
                <w:tcPr>
                  <w:tcW w:w="43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 xml:space="preserve">RAZEM DOCHÓD RODZINY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  <w:tr w:rsidR="002C6C9B" w:rsidRPr="00D546E9" w:rsidTr="000C5495">
              <w:trPr>
                <w:trHeight w:val="424"/>
              </w:trPr>
              <w:tc>
                <w:tcPr>
                  <w:tcW w:w="439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40" w:after="40" w:line="276" w:lineRule="auto"/>
                    <w:rPr>
                      <w:rFonts w:ascii="Arial" w:hAnsi="Arial" w:cs="Arial"/>
                      <w:b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 xml:space="preserve">DOCHÓD NA OSOBĘ W RODZINIE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  <w:r w:rsidRPr="00D546E9">
                    <w:rPr>
                      <w:rFonts w:ascii="Arial" w:eastAsia="Calibri" w:hAnsi="Arial" w:cs="Arial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D546E9" w:rsidRDefault="002C6C9B" w:rsidP="00E178CC">
                  <w:pPr>
                    <w:autoSpaceDE w:val="0"/>
                    <w:spacing w:line="276" w:lineRule="auto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1983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autoSpaceDE w:val="0"/>
              <w:spacing w:before="60" w:after="60" w:line="276" w:lineRule="auto"/>
              <w:ind w:left="256" w:hanging="256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V.</w:t>
            </w:r>
            <w:r w:rsidRPr="00D546E9">
              <w:rPr>
                <w:rFonts w:ascii="Arial" w:hAnsi="Arial" w:cs="Arial"/>
                <w:b/>
              </w:rPr>
              <w:t xml:space="preserve"> CZŁONKOWIE RODZINY OSIĄGNELI </w:t>
            </w:r>
            <w:r w:rsidRPr="00D546E9">
              <w:rPr>
                <w:rFonts w:ascii="Arial" w:eastAsia="Calibri" w:hAnsi="Arial" w:cs="Arial"/>
                <w:b/>
                <w:lang w:eastAsia="en-US"/>
              </w:rPr>
              <w:t xml:space="preserve">JEDNORAZOWE DOCHODY UZYSKANE W CIĄGU 12 MIESIĘCY POPRZEDZAJĄCYCH MIESIĄC ZŁOŻENIA WNIOSKU, PRZEKRACZAJĄCE PIĘCIOKROTNIE KWOTY KRYTERIUM DOCHODOWEGO W RODZINIE </w:t>
            </w:r>
          </w:p>
          <w:tbl>
            <w:tblPr>
              <w:tblW w:w="9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1E0" w:firstRow="1" w:lastRow="1" w:firstColumn="1" w:lastColumn="1" w:noHBand="0" w:noVBand="0"/>
            </w:tblPr>
            <w:tblGrid>
              <w:gridCol w:w="9323"/>
            </w:tblGrid>
            <w:tr w:rsidR="002C6C9B" w:rsidRPr="00D546E9" w:rsidTr="000C5495">
              <w:tc>
                <w:tcPr>
                  <w:tcW w:w="9323" w:type="dxa"/>
                  <w:shd w:val="clear" w:color="auto" w:fill="FFFFFF"/>
                </w:tcPr>
                <w:p w:rsidR="002C6C9B" w:rsidRPr="00D546E9" w:rsidRDefault="002C6C9B" w:rsidP="00E178CC">
                  <w:pPr>
                    <w:spacing w:before="240"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</w:rPr>
                    <w:t xml:space="preserve">KTO, Z JAKIEGO TYTUŁU, W JAKIEJ WYSOKOŚCI: </w:t>
                  </w:r>
                  <w:r w:rsidR="002F5EAF" w:rsidRPr="00D546E9">
                    <w:rPr>
                      <w:rFonts w:ascii="Arial" w:hAnsi="Arial" w:cs="Arial"/>
                    </w:rPr>
                    <w:t>____________________________________________________________________</w:t>
                  </w:r>
                </w:p>
                <w:p w:rsidR="002C6C9B" w:rsidRPr="00D546E9" w:rsidRDefault="002F5EAF" w:rsidP="00E178CC">
                  <w:pPr>
                    <w:spacing w:before="240"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</w:p>
                <w:p w:rsidR="002C6C9B" w:rsidRPr="00D546E9" w:rsidRDefault="002F5EAF" w:rsidP="00E178CC">
                  <w:pPr>
                    <w:spacing w:before="240"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  <w:r w:rsidR="002C6C9B" w:rsidRPr="00D546E9">
                    <w:rPr>
                      <w:rFonts w:ascii="Arial" w:hAnsi="Arial" w:cs="Arial"/>
                      <w:kern w:val="18"/>
                      <w:u w:val="single"/>
                    </w:rPr>
                    <w:t xml:space="preserve"> </w:t>
                  </w:r>
                </w:p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D546E9">
                    <w:rPr>
                      <w:rFonts w:ascii="Arial" w:hAnsi="Arial" w:cs="Arial"/>
                    </w:rPr>
                    <w:sym w:font="Wingdings" w:char="F0A8"/>
                  </w:r>
                  <w:r w:rsidRPr="00D546E9">
                    <w:rPr>
                      <w:rFonts w:ascii="Arial" w:hAnsi="Arial" w:cs="Arial"/>
                    </w:rPr>
                    <w:t xml:space="preserve">   NIE DOTYCZY  </w:t>
                  </w: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D546E9" w:rsidTr="000C5495">
        <w:trPr>
          <w:trHeight w:val="1693"/>
        </w:trPr>
        <w:tc>
          <w:tcPr>
            <w:tcW w:w="9498" w:type="dxa"/>
            <w:shd w:val="clear" w:color="auto" w:fill="DDDDDD"/>
          </w:tcPr>
          <w:p w:rsidR="002C6C9B" w:rsidRPr="00D546E9" w:rsidRDefault="002C6C9B" w:rsidP="00E178CC">
            <w:pPr>
              <w:autoSpaceDE w:val="0"/>
              <w:spacing w:before="60" w:after="60" w:line="276" w:lineRule="auto"/>
              <w:rPr>
                <w:rFonts w:ascii="Arial" w:hAnsi="Arial" w:cs="Arial"/>
                <w:b/>
              </w:rPr>
            </w:pPr>
            <w:r w:rsidRPr="00D546E9">
              <w:rPr>
                <w:rFonts w:ascii="Arial" w:eastAsia="Arial Narrow" w:hAnsi="Arial" w:cs="Arial"/>
                <w:b/>
              </w:rPr>
              <w:t>VI.</w:t>
            </w:r>
            <w:r w:rsidRPr="00D546E9">
              <w:rPr>
                <w:rFonts w:ascii="Arial" w:hAnsi="Arial" w:cs="Arial"/>
                <w:b/>
              </w:rPr>
              <w:t xml:space="preserve"> CZŁONKOWIE RODZINY ZOBOWIĄZANI DO PŁACENIA ALIMENTÓW NA RZECZ INNYCH OSÓB SPOZA GOSPODARSTWA DOMOWEGO </w:t>
            </w:r>
            <w:r w:rsidRPr="00D546E9">
              <w:rPr>
                <w:rFonts w:ascii="Arial" w:hAnsi="Arial" w:cs="Arial"/>
              </w:rPr>
              <w:t>(dołączyć dokumenty potwierdzające zobowiązanie do alimentacji i dowody wpłat)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676"/>
              <w:gridCol w:w="5669"/>
              <w:gridCol w:w="2978"/>
            </w:tblGrid>
            <w:tr w:rsidR="002C6C9B" w:rsidRPr="00D546E9" w:rsidTr="009C62E9">
              <w:tc>
                <w:tcPr>
                  <w:tcW w:w="67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before="12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L.P.</w:t>
                  </w:r>
                </w:p>
              </w:tc>
              <w:tc>
                <w:tcPr>
                  <w:tcW w:w="5669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 xml:space="preserve">IMIĘ I NAZWISKO </w:t>
                  </w:r>
                  <w:r w:rsidRPr="00D546E9">
                    <w:rPr>
                      <w:rFonts w:ascii="Arial" w:hAnsi="Arial" w:cs="Arial"/>
                      <w:b/>
                    </w:rPr>
                    <w:br/>
                    <w:t>OSOBY ZOBOWIĄZANEJ DO ALIMENTACJI</w:t>
                  </w:r>
                </w:p>
              </w:tc>
              <w:tc>
                <w:tcPr>
                  <w:tcW w:w="2978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  <w:b/>
                    </w:rPr>
                    <w:t>MIESIĘCZNA KWOTA ZASĄDZONYCH ALIMENTÓW</w:t>
                  </w:r>
                </w:p>
              </w:tc>
            </w:tr>
            <w:tr w:rsidR="002C6C9B" w:rsidRPr="00D546E9" w:rsidTr="009C62E9">
              <w:trPr>
                <w:trHeight w:val="247"/>
              </w:trPr>
              <w:tc>
                <w:tcPr>
                  <w:tcW w:w="67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1.</w:t>
                  </w:r>
                </w:p>
              </w:tc>
              <w:tc>
                <w:tcPr>
                  <w:tcW w:w="5669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D546E9" w:rsidTr="009C62E9">
              <w:tc>
                <w:tcPr>
                  <w:tcW w:w="676" w:type="dxa"/>
                  <w:shd w:val="clear" w:color="auto" w:fill="FFFFFF"/>
                  <w:vAlign w:val="center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  <w:r w:rsidRPr="00D546E9">
                    <w:rPr>
                      <w:rFonts w:ascii="Arial" w:hAnsi="Arial" w:cs="Arial"/>
                    </w:rPr>
                    <w:t>2.</w:t>
                  </w:r>
                </w:p>
              </w:tc>
              <w:tc>
                <w:tcPr>
                  <w:tcW w:w="5669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D546E9" w:rsidRDefault="002C6C9B" w:rsidP="00E178CC">
                  <w:pPr>
                    <w:snapToGrid w:val="0"/>
                    <w:spacing w:before="60" w:after="60" w:line="276" w:lineRule="auto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D546E9" w:rsidRDefault="002C6C9B" w:rsidP="00E178CC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</w:p>
    <w:p w:rsidR="002C6C9B" w:rsidRPr="00D546E9" w:rsidRDefault="002C6C9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b/>
        </w:rPr>
        <w:t xml:space="preserve">Jestem świadomy/a odpowiedzialności karnej za złożenie fałszywego oświadczenia </w:t>
      </w:r>
    </w:p>
    <w:p w:rsidR="00343F47" w:rsidRDefault="00B506D6" w:rsidP="00E178CC">
      <w:pPr>
        <w:spacing w:line="276" w:lineRule="auto"/>
        <w:rPr>
          <w:rFonts w:ascii="Arial" w:eastAsia="Arial" w:hAnsi="Arial" w:cs="Arial"/>
        </w:rPr>
      </w:pPr>
      <w:r w:rsidRPr="00D546E9">
        <w:rPr>
          <w:rFonts w:ascii="Arial" w:eastAsia="Arial" w:hAnsi="Arial" w:cs="Arial"/>
        </w:rPr>
        <w:t xml:space="preserve">                            </w:t>
      </w: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343F47" w:rsidRDefault="00343F47" w:rsidP="00E178CC">
      <w:pPr>
        <w:spacing w:line="276" w:lineRule="auto"/>
        <w:rPr>
          <w:rFonts w:ascii="Arial" w:eastAsia="Arial" w:hAnsi="Arial" w:cs="Arial"/>
        </w:rPr>
      </w:pPr>
    </w:p>
    <w:p w:rsidR="002C6C9B" w:rsidRPr="00D546E9" w:rsidRDefault="00343F47" w:rsidP="00E178CC">
      <w:pPr>
        <w:spacing w:line="276" w:lineRule="auto"/>
        <w:rPr>
          <w:rFonts w:ascii="Arial" w:hAnsi="Arial" w:cs="Arial"/>
          <w:b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1F40D2" w:rsidRPr="00D546E9">
        <w:rPr>
          <w:rFonts w:ascii="Arial" w:eastAsia="Arial" w:hAnsi="Arial" w:cs="Arial"/>
          <w:u w:val="single"/>
        </w:rPr>
        <w:t>______________________________________________________</w:t>
      </w:r>
    </w:p>
    <w:p w:rsidR="002C6C9B" w:rsidRPr="00D546E9" w:rsidRDefault="00B506D6" w:rsidP="00E178CC">
      <w:pPr>
        <w:spacing w:line="276" w:lineRule="auto"/>
        <w:rPr>
          <w:rFonts w:ascii="Arial" w:hAnsi="Arial" w:cs="Arial"/>
          <w:b/>
          <w:sz w:val="22"/>
        </w:rPr>
      </w:pPr>
      <w:r w:rsidRPr="00D546E9">
        <w:rPr>
          <w:rFonts w:ascii="Arial" w:hAnsi="Arial" w:cs="Arial"/>
        </w:rPr>
        <w:t xml:space="preserve">                                                  </w:t>
      </w:r>
      <w:r w:rsidRPr="00D546E9">
        <w:rPr>
          <w:rFonts w:ascii="Arial" w:hAnsi="Arial" w:cs="Arial"/>
          <w:sz w:val="22"/>
        </w:rPr>
        <w:t xml:space="preserve">data </w:t>
      </w:r>
      <w:r w:rsidR="002C6C9B" w:rsidRPr="00D546E9">
        <w:rPr>
          <w:rFonts w:ascii="Arial" w:hAnsi="Arial" w:cs="Arial"/>
          <w:sz w:val="22"/>
        </w:rPr>
        <w:t>podpis składającego oświadczenie</w:t>
      </w:r>
    </w:p>
    <w:p w:rsidR="002C6C9B" w:rsidRPr="00D546E9" w:rsidRDefault="002C6C9B" w:rsidP="00E178CC">
      <w:pPr>
        <w:pStyle w:val="Nagwek1"/>
        <w:spacing w:line="276" w:lineRule="auto"/>
        <w:jc w:val="left"/>
        <w:rPr>
          <w:sz w:val="24"/>
        </w:rPr>
      </w:pPr>
      <w:r w:rsidRPr="00D546E9">
        <w:rPr>
          <w:sz w:val="24"/>
        </w:rPr>
        <w:lastRenderedPageBreak/>
        <w:t>P O U C Z E N I E</w:t>
      </w:r>
    </w:p>
    <w:p w:rsidR="002C6C9B" w:rsidRPr="00D546E9" w:rsidRDefault="002C6C9B" w:rsidP="00E178CC">
      <w:pPr>
        <w:spacing w:line="276" w:lineRule="auto"/>
        <w:ind w:right="26"/>
        <w:rPr>
          <w:rFonts w:ascii="Arial" w:hAnsi="Arial" w:cs="Arial"/>
          <w:b/>
        </w:rPr>
      </w:pP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Za dochód uważa się sumę miesięcznych przychodów z miesiąca poprzedzającego złożenie wniosku lub w przypadku utraty dochodu z miesiąca, w którym wniosek został złożony, bez względu na tytuł i źródło uzyskania dochodu, jeżeli ustawa nie stanowi inaczej, pomniejszoną o:</w:t>
      </w:r>
    </w:p>
    <w:p w:rsidR="002C6C9B" w:rsidRPr="00E178CC" w:rsidRDefault="002C6C9B" w:rsidP="00E178CC">
      <w:pPr>
        <w:numPr>
          <w:ilvl w:val="1"/>
          <w:numId w:val="21"/>
        </w:numPr>
        <w:autoSpaceDE w:val="0"/>
        <w:spacing w:line="276" w:lineRule="auto"/>
        <w:ind w:left="567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miesięczne obciążenie podatkiem dochodowym od osób fizycznych</w:t>
      </w:r>
      <w:r w:rsidR="00BF44F3" w:rsidRPr="00E178CC">
        <w:rPr>
          <w:rFonts w:ascii="Arial" w:eastAsia="TrebuchetMS" w:hAnsi="Arial" w:cs="Arial"/>
          <w:lang w:eastAsia="en-US"/>
        </w:rPr>
        <w:t xml:space="preserve"> i koszty uzyskania przychodu</w:t>
      </w:r>
      <w:r w:rsidRPr="00E178CC">
        <w:rPr>
          <w:rFonts w:ascii="Arial" w:eastAsia="TrebuchetMS" w:hAnsi="Arial" w:cs="Arial"/>
          <w:lang w:eastAsia="en-US"/>
        </w:rPr>
        <w:t>;</w:t>
      </w:r>
    </w:p>
    <w:p w:rsidR="002C6C9B" w:rsidRPr="00E178CC" w:rsidRDefault="002C6C9B" w:rsidP="00E178CC">
      <w:pPr>
        <w:numPr>
          <w:ilvl w:val="1"/>
          <w:numId w:val="21"/>
        </w:numPr>
        <w:autoSpaceDE w:val="0"/>
        <w:spacing w:line="276" w:lineRule="auto"/>
        <w:ind w:left="567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składki na ubezpieczenie zdrowotne określone w przepisach o świadczeniach opieki zdrowotnej finansowanych ze środków publicznych oraz ubezpieczenia społeczne określone w odrębnych przepisach;</w:t>
      </w:r>
    </w:p>
    <w:p w:rsidR="002C6C9B" w:rsidRPr="00E178CC" w:rsidRDefault="002C6C9B" w:rsidP="00E178CC">
      <w:pPr>
        <w:numPr>
          <w:ilvl w:val="1"/>
          <w:numId w:val="21"/>
        </w:numPr>
        <w:autoSpaceDE w:val="0"/>
        <w:spacing w:line="276" w:lineRule="auto"/>
        <w:ind w:left="567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kwotę alimentów świadczonych na rzecz innych osób.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Dochody z pozarolniczej działalności gospodarczej i z hektarów przeliczeniowych oraz z innych źródeł sumuje się.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 xml:space="preserve">Do miesięcznej wysokości dochodu nie wlicza się: </w:t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pomocy materialnej mającej charakter socjalny albo motywacyjny, przyznawanej na podstawie przepisów </w:t>
      </w:r>
      <w:r w:rsidR="00A86DA2"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>o systemie oświaty</w:t>
      </w:r>
      <w:r w:rsidRPr="00E178CC">
        <w:rPr>
          <w:rFonts w:ascii="Arial" w:eastAsia="TrebuchetMS" w:hAnsi="Arial" w:cs="Arial"/>
          <w:lang w:eastAsia="en-US"/>
        </w:rPr>
        <w:t xml:space="preserve">, jednorazowego pieniężnego świadczenia socjalnego, zasiłku celowego, wartości świadczeń w naturze, świadczenia przysługującego osobie bezrobotnej na podstawie przepisów o promocji zatrudnienia i instytucjach rynku pracy z tytułu wykonywania prac społecznie użytecznych, </w:t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świadczenia pieniężnego </w:t>
      </w:r>
      <w:r w:rsidR="00A86DA2"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i pomocy pieniężnej, o których mowa w ustawie z dnia 20 marca 2015 r. o działaczach opozycji antykomunistycznej oraz osobach represjonowanych </w:t>
      </w:r>
      <w:r w:rsidR="00A86DA2"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br/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>z powodów politycznych,</w:t>
      </w:r>
      <w:r w:rsidR="00F62568">
        <w:rPr>
          <w:rFonts w:ascii="Arial" w:eastAsia="TrebuchetMS" w:hAnsi="Arial" w:cs="Arial"/>
          <w:lang w:eastAsia="en-US"/>
        </w:rPr>
        <w:t xml:space="preserve"> świadczenia wychowawczego (8</w:t>
      </w:r>
      <w:bookmarkStart w:id="0" w:name="_GoBack"/>
      <w:bookmarkEnd w:id="0"/>
      <w:r w:rsidRPr="00E178CC">
        <w:rPr>
          <w:rFonts w:ascii="Arial" w:eastAsia="TrebuchetMS" w:hAnsi="Arial" w:cs="Arial"/>
          <w:lang w:eastAsia="en-US"/>
        </w:rPr>
        <w:t xml:space="preserve">00+) i </w:t>
      </w:r>
      <w:r w:rsidRPr="00E178CC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dodatku wychowawczego oraz </w:t>
      </w:r>
      <w:r w:rsidRPr="00E178CC">
        <w:rPr>
          <w:rFonts w:ascii="Arial" w:eastAsia="Times New Roman" w:hAnsi="Arial" w:cs="Arial"/>
          <w:bCs/>
          <w:color w:val="000000"/>
          <w:kern w:val="0"/>
          <w:lang w:eastAsia="pl-PL" w:bidi="ar-SA"/>
        </w:rPr>
        <w:t>świadczenia pieniężnego, o którym mowa w art. 8a ust. 1 ustawy z dnia 7 września 2007 r. o Karcie Polaka</w:t>
      </w:r>
      <w:r w:rsidRPr="00E178CC">
        <w:rPr>
          <w:rFonts w:ascii="Arial" w:eastAsia="TrebuchetMS" w:hAnsi="Arial" w:cs="Arial"/>
          <w:lang w:eastAsia="en-US"/>
        </w:rPr>
        <w:t>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 xml:space="preserve">Do wniosku należy dołączyć zaświadczenia lub oświadczenia o dochodach netto </w:t>
      </w:r>
      <w:r w:rsidR="00A86DA2" w:rsidRPr="00E178CC">
        <w:rPr>
          <w:rFonts w:ascii="Arial" w:eastAsia="TrebuchetMS" w:hAnsi="Arial" w:cs="Arial"/>
          <w:lang w:eastAsia="en-US"/>
        </w:rPr>
        <w:br/>
      </w:r>
      <w:r w:rsidRPr="00E178CC">
        <w:rPr>
          <w:rFonts w:ascii="Arial" w:eastAsia="TrebuchetMS" w:hAnsi="Arial" w:cs="Arial"/>
          <w:lang w:eastAsia="en-US"/>
        </w:rPr>
        <w:t xml:space="preserve">z miesiąca poprzedzającego złożenie wniosku lub w przypadku utraty dochodu </w:t>
      </w:r>
      <w:r w:rsidR="00A86DA2" w:rsidRPr="00E178CC">
        <w:rPr>
          <w:rFonts w:ascii="Arial" w:eastAsia="TrebuchetMS" w:hAnsi="Arial" w:cs="Arial"/>
          <w:lang w:eastAsia="en-US"/>
        </w:rPr>
        <w:br/>
      </w:r>
      <w:r w:rsidRPr="00E178CC">
        <w:rPr>
          <w:rFonts w:ascii="Arial" w:eastAsia="TrebuchetMS" w:hAnsi="Arial" w:cs="Arial"/>
          <w:lang w:eastAsia="en-US"/>
        </w:rPr>
        <w:t xml:space="preserve">z miesiąca, w którym wniosek został złożony. 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Oświadczenia składa się pod rygorem odpowiedzialności karnej za składanie fałszywych zeznań.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b/>
          <w:lang w:eastAsia="en-US"/>
        </w:rPr>
      </w:pPr>
      <w:r w:rsidRPr="00E178CC">
        <w:rPr>
          <w:rFonts w:ascii="Arial" w:eastAsia="TrebuchetMS" w:hAnsi="Arial" w:cs="Arial"/>
          <w:b/>
          <w:lang w:eastAsia="en-US"/>
        </w:rPr>
        <w:t xml:space="preserve">Rodzice/opiekunowie prawni nieletniego ucznia otrzymującego stypendium szkolne oraz pełnoletni uczniowie otrzymujący stypendium szkolne są zobowiązani niezwłocznie powiadomić Prezydenta Miasta Bolesławiec, </w:t>
      </w:r>
      <w:r w:rsidR="00A86DA2" w:rsidRPr="00E178CC">
        <w:rPr>
          <w:rFonts w:ascii="Arial" w:eastAsia="TrebuchetMS" w:hAnsi="Arial" w:cs="Arial"/>
          <w:b/>
          <w:lang w:eastAsia="en-US"/>
        </w:rPr>
        <w:br/>
      </w:r>
      <w:r w:rsidRPr="00E178CC">
        <w:rPr>
          <w:rFonts w:ascii="Arial" w:eastAsia="TrebuchetMS" w:hAnsi="Arial" w:cs="Arial"/>
          <w:b/>
          <w:lang w:eastAsia="en-US"/>
        </w:rPr>
        <w:t>o ustaniu przyczyn, które stanowiły podstawę przyznania stypendium szkolnego (np. zmiana gminy zamieszkania ucznia, zaprzestanie nauki przez ucznia, zwiększenie dochodów członków gospodarstwa domowego ucznia).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Stypendium szkolne wstrzymuje się albo cofa w przypadku ustania przyczyn, które stanowiły podstawę przyznania stypendium szkolnego.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>Należności z tytułu nienależnie pobranego stypendium szkolnego podlegają ściągnięciu w trybie przepisów o postępowaniu egzekucyjnym w administracji.</w:t>
      </w:r>
    </w:p>
    <w:p w:rsidR="002C6C9B" w:rsidRPr="00E178CC" w:rsidRDefault="002C6C9B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t xml:space="preserve">Stypendium szkolne przyznane w formie całkowitego lub częściowego pokrycia kosztów udziału w zajęciach edukacyjnych, w tym wyrównawczych, wykraczających poza zajęcia realizowane w szkole w ramach planu nauczania, a także udziału </w:t>
      </w:r>
      <w:r w:rsidR="00E178CC">
        <w:rPr>
          <w:rFonts w:ascii="Arial" w:eastAsia="TrebuchetMS" w:hAnsi="Arial" w:cs="Arial"/>
          <w:lang w:eastAsia="en-US"/>
        </w:rPr>
        <w:br/>
      </w:r>
      <w:r w:rsidRPr="00E178CC">
        <w:rPr>
          <w:rFonts w:ascii="Arial" w:eastAsia="TrebuchetMS" w:hAnsi="Arial" w:cs="Arial"/>
          <w:lang w:eastAsia="en-US"/>
        </w:rPr>
        <w:t xml:space="preserve">w zajęciach edukacyjnych realizowanych poza szkołą jest wypłacane po dostarczeniu dokumentów potwierdzających poniesienie wydatków </w:t>
      </w:r>
      <w:r w:rsidRPr="00E178CC">
        <w:rPr>
          <w:rFonts w:ascii="Arial" w:eastAsia="TrebuchetMS" w:hAnsi="Arial" w:cs="Arial"/>
          <w:b/>
          <w:lang w:eastAsia="en-US"/>
        </w:rPr>
        <w:t>wyłącznie na cele edukacyjne</w:t>
      </w:r>
      <w:r w:rsidRPr="00E178CC">
        <w:rPr>
          <w:rFonts w:ascii="Arial" w:eastAsia="TrebuchetMS" w:hAnsi="Arial" w:cs="Arial"/>
          <w:lang w:eastAsia="en-US"/>
        </w:rPr>
        <w:t>.</w:t>
      </w:r>
    </w:p>
    <w:p w:rsidR="002C6C9B" w:rsidRPr="00E178CC" w:rsidRDefault="0093727D" w:rsidP="00E178CC">
      <w:pPr>
        <w:numPr>
          <w:ilvl w:val="0"/>
          <w:numId w:val="21"/>
        </w:numPr>
        <w:autoSpaceDE w:val="0"/>
        <w:spacing w:line="276" w:lineRule="auto"/>
        <w:ind w:left="284" w:right="26" w:hanging="283"/>
        <w:rPr>
          <w:rFonts w:ascii="Arial" w:eastAsia="TrebuchetMS" w:hAnsi="Arial" w:cs="Arial"/>
          <w:lang w:eastAsia="en-US"/>
        </w:rPr>
      </w:pPr>
      <w:r w:rsidRPr="00E178CC">
        <w:rPr>
          <w:rFonts w:ascii="Arial" w:eastAsia="TrebuchetMS" w:hAnsi="Arial" w:cs="Arial"/>
          <w:lang w:eastAsia="en-US"/>
        </w:rPr>
        <w:lastRenderedPageBreak/>
        <w:t>D</w:t>
      </w:r>
      <w:r w:rsidRPr="00E178CC">
        <w:rPr>
          <w:rFonts w:ascii="Arial" w:hAnsi="Arial" w:cs="Arial"/>
        </w:rPr>
        <w:t xml:space="preserve">ochód na jednego członka rodziny nie może przekraczać kwoty określonej </w:t>
      </w:r>
      <w:r w:rsidR="00853589">
        <w:rPr>
          <w:rFonts w:ascii="Arial" w:hAnsi="Arial" w:cs="Arial"/>
        </w:rPr>
        <w:br/>
      </w:r>
      <w:r w:rsidRPr="00E178CC">
        <w:rPr>
          <w:rFonts w:ascii="Arial" w:hAnsi="Arial" w:cs="Arial"/>
        </w:rPr>
        <w:t xml:space="preserve">w art. 8 ust. 1 pkt 2 ustawy o pomocy społecznej, czyli </w:t>
      </w:r>
      <w:r w:rsidR="009F3477" w:rsidRPr="00E178CC">
        <w:rPr>
          <w:rFonts w:ascii="Arial" w:hAnsi="Arial" w:cs="Arial"/>
          <w:b/>
        </w:rPr>
        <w:t>823</w:t>
      </w:r>
      <w:r w:rsidRPr="00E178CC">
        <w:rPr>
          <w:rStyle w:val="Pogrubienie"/>
          <w:rFonts w:ascii="Arial" w:hAnsi="Arial" w:cs="Arial"/>
          <w:b w:val="0"/>
        </w:rPr>
        <w:t xml:space="preserve"> </w:t>
      </w:r>
      <w:r w:rsidRPr="00E178CC">
        <w:rPr>
          <w:rStyle w:val="Pogrubienie"/>
          <w:rFonts w:ascii="Arial" w:hAnsi="Arial" w:cs="Arial"/>
        </w:rPr>
        <w:t>zł.</w:t>
      </w:r>
    </w:p>
    <w:p w:rsidR="0093727D" w:rsidRPr="00E178CC" w:rsidRDefault="0093727D" w:rsidP="00E178CC">
      <w:pPr>
        <w:autoSpaceDE w:val="0"/>
        <w:spacing w:line="276" w:lineRule="auto"/>
        <w:ind w:left="720" w:right="26"/>
        <w:rPr>
          <w:rFonts w:ascii="Arial" w:eastAsia="TrebuchetMS" w:hAnsi="Arial" w:cs="Arial"/>
          <w:lang w:eastAsia="en-US"/>
        </w:rPr>
      </w:pPr>
    </w:p>
    <w:p w:rsidR="002C6C9B" w:rsidRPr="00E178CC" w:rsidRDefault="002C6C9B" w:rsidP="00E178CC">
      <w:pPr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  <w:b/>
        </w:rPr>
        <w:t>Informacja o przetwarzaniu danych osobowych zgodnie z art. 13 RODO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administratorem Pani/Pana danych osobowych jest </w:t>
      </w:r>
      <w:r w:rsidRPr="00E178CC">
        <w:rPr>
          <w:rFonts w:ascii="Arial" w:hAnsi="Arial" w:cs="Arial"/>
          <w:b/>
        </w:rPr>
        <w:t xml:space="preserve">Gmina Miejska Bolesławiec </w:t>
      </w:r>
      <w:r w:rsidR="004C11D9" w:rsidRPr="00E178CC">
        <w:rPr>
          <w:rFonts w:ascii="Arial" w:hAnsi="Arial" w:cs="Arial"/>
          <w:b/>
        </w:rPr>
        <w:br/>
      </w:r>
      <w:r w:rsidRPr="00E178CC">
        <w:rPr>
          <w:rFonts w:ascii="Arial" w:hAnsi="Arial" w:cs="Arial"/>
          <w:b/>
        </w:rPr>
        <w:t>z siedzibą</w:t>
      </w:r>
      <w:r w:rsidRPr="00E178CC">
        <w:rPr>
          <w:rFonts w:ascii="Arial" w:eastAsia="Liberation Serif" w:hAnsi="Arial" w:cs="Arial"/>
          <w:b/>
        </w:rPr>
        <w:t xml:space="preserve"> </w:t>
      </w:r>
      <w:r w:rsidRPr="00E178CC">
        <w:rPr>
          <w:rFonts w:ascii="Arial" w:hAnsi="Arial" w:cs="Arial"/>
          <w:b/>
        </w:rPr>
        <w:t>w Bolesławcu ul. Rynek 41</w:t>
      </w:r>
      <w:r w:rsidRPr="00E178CC">
        <w:rPr>
          <w:rFonts w:ascii="Arial" w:hAnsi="Arial" w:cs="Arial"/>
        </w:rPr>
        <w:t xml:space="preserve"> reprezentowana przez Prezydenta Miasta  Bolesławiec, 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inspektorem ochrony danych jest </w:t>
      </w:r>
      <w:r w:rsidRPr="00E178CC">
        <w:rPr>
          <w:rFonts w:ascii="Arial" w:hAnsi="Arial" w:cs="Arial"/>
          <w:b/>
        </w:rPr>
        <w:t xml:space="preserve">Pani </w:t>
      </w:r>
      <w:r w:rsidR="0055273E" w:rsidRPr="00E178CC">
        <w:rPr>
          <w:rFonts w:ascii="Arial" w:hAnsi="Arial" w:cs="Arial"/>
          <w:b/>
        </w:rPr>
        <w:t>Katarzyna Cieśla</w:t>
      </w:r>
      <w:r w:rsidR="0055273E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  <w:b/>
          <w:bCs/>
        </w:rPr>
        <w:t>(kontakt: Urząd Miasta Bolesławiec ul. Rynek 41, 59-700 Bolesławiec, telefon</w:t>
      </w:r>
      <w:r w:rsidR="008A63E1" w:rsidRPr="00E178CC">
        <w:rPr>
          <w:rFonts w:ascii="Arial" w:hAnsi="Arial" w:cs="Arial"/>
          <w:b/>
          <w:bCs/>
        </w:rPr>
        <w:t xml:space="preserve"> 075 645 6453</w:t>
      </w:r>
      <w:r w:rsidRPr="00E178CC">
        <w:rPr>
          <w:rFonts w:ascii="Arial" w:hAnsi="Arial" w:cs="Arial"/>
          <w:b/>
          <w:bCs/>
        </w:rPr>
        <w:t xml:space="preserve">, e-mail </w:t>
      </w:r>
      <w:hyperlink r:id="rId8" w:history="1">
        <w:r w:rsidRPr="00E178CC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E178CC">
        <w:rPr>
          <w:rFonts w:ascii="Arial" w:hAnsi="Arial" w:cs="Arial"/>
          <w:b/>
          <w:bCs/>
        </w:rPr>
        <w:t>),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art. 6 ust. 1 lit. c ogólnego rozporządzenia o ochronie danych </w:t>
      </w:r>
      <w:r w:rsidRPr="00E178CC">
        <w:rPr>
          <w:rFonts w:ascii="Arial" w:hAnsi="Arial" w:cs="Arial"/>
          <w:kern w:val="2"/>
        </w:rPr>
        <w:br/>
        <w:t xml:space="preserve">dnia 27 kwietnia 2016 r, 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color w:val="FF0000"/>
          <w:kern w:val="2"/>
        </w:rPr>
      </w:pPr>
      <w:r w:rsidRPr="00E178CC">
        <w:rPr>
          <w:rFonts w:ascii="Arial" w:hAnsi="Arial" w:cs="Arial"/>
          <w:kern w:val="2"/>
        </w:rPr>
        <w:t xml:space="preserve">- art. 9 ust.2 lit. g ogólnego rozporządzenia o ochronie danych osobowych </w:t>
      </w:r>
      <w:r w:rsidRPr="00E178CC">
        <w:rPr>
          <w:rFonts w:ascii="Arial" w:hAnsi="Arial" w:cs="Arial"/>
          <w:kern w:val="2"/>
        </w:rPr>
        <w:br/>
        <w:t>z dnia 27 kwietnia 2016 r,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art. 90m ust. 1 oraz art. 90n ust. 1, art. 90b ust. 3 i 4, art. 90c ust. 2 pkt 1, art. 90d ust 1, 2, 7, 9, 10 - 11 ustawy  z dnia 07 września 1991 r. o systemie oświaty, 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>- § 3 pkt 1, 2  i 3 w związku z § 6 ust. 1 pkt 1, 2, 3, ust. 2  oraz § 4 ust. 4 uchwały</w:t>
      </w:r>
      <w:r w:rsidRPr="00E178CC">
        <w:rPr>
          <w:rFonts w:ascii="Arial" w:hAnsi="Arial" w:cs="Arial"/>
          <w:kern w:val="2"/>
        </w:rPr>
        <w:br/>
        <w:t>Nr XLIV/431/06 Rady Miasta Bolesławiec z dnia 1 lutego 2006 roku w sprawie regulaminu udzielania pomocy materialnej o charakterze socjalnym dla uczniów zamieszkałych na terenie Gminy Miejskiej Bolesławiec,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>- art. 104 §1 i 2 - art. 127 ,127a, ustawy z dnia 14 czerwca 1960 r. Kodeks postępowania administracyjnego,</w:t>
      </w:r>
    </w:p>
    <w:p w:rsidR="008973DC" w:rsidRPr="00E178CC" w:rsidRDefault="008973DC" w:rsidP="00E178CC">
      <w:pPr>
        <w:spacing w:line="276" w:lineRule="auto"/>
        <w:ind w:left="360"/>
        <w:contextualSpacing/>
        <w:rPr>
          <w:rFonts w:ascii="Arial" w:hAnsi="Arial" w:cs="Arial"/>
          <w:color w:val="000000"/>
          <w:kern w:val="2"/>
        </w:rPr>
      </w:pPr>
      <w:r w:rsidRPr="00E178CC">
        <w:rPr>
          <w:rFonts w:ascii="Arial" w:hAnsi="Arial" w:cs="Arial"/>
          <w:kern w:val="2"/>
        </w:rPr>
        <w:t xml:space="preserve">- </w:t>
      </w:r>
      <w:r w:rsidRPr="00E178CC">
        <w:rPr>
          <w:rFonts w:ascii="Arial" w:hAnsi="Arial" w:cs="Arial"/>
          <w:color w:val="000000"/>
          <w:kern w:val="2"/>
        </w:rPr>
        <w:t>art. 8 ust. 1 pkt 2 ustawy z dnia 12 marca 2004 r. o pomocy społecznej,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color w:val="000000"/>
          <w:kern w:val="2"/>
        </w:rPr>
        <w:t xml:space="preserve">- </w:t>
      </w:r>
      <w:r w:rsidRPr="00E178CC">
        <w:rPr>
          <w:rFonts w:ascii="Arial" w:hAnsi="Arial" w:cs="Arial"/>
          <w:kern w:val="2"/>
        </w:rPr>
        <w:t>art. 6 ust. 2 pkt 2 ustawy z dnia 28 listopada 2003 r. o świadczeniach rodzinnych,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>- przepisów Ustawy z dnia 14 grudnia 2016 r. prawo oświatowe,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>- przepisów Ustawy z dnia 27 października 2017 r. o finansowaniu zadań oświatowych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przepisów Rozporządzenia Ministra Edukacji Narodowej z dnia 21 marca 2019 r. </w:t>
      </w:r>
      <w:r w:rsidRPr="00E178CC">
        <w:rPr>
          <w:rFonts w:ascii="Arial" w:hAnsi="Arial" w:cs="Arial"/>
          <w:kern w:val="2"/>
        </w:rPr>
        <w:br/>
        <w:t>w sprawie terminów przekazywania gminom dotacji celowej na dofinansowanie świadczeń pomocy materialnej o charakterze socjalnym oraz sposobu ustalania wysokości tej dotacji,</w:t>
      </w:r>
    </w:p>
    <w:p w:rsidR="008973DC" w:rsidRPr="00E178CC" w:rsidRDefault="008973DC" w:rsidP="00E178CC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E178CC">
        <w:rPr>
          <w:rFonts w:ascii="Arial" w:hAnsi="Arial" w:cs="Arial"/>
          <w:kern w:val="2"/>
        </w:rPr>
        <w:t xml:space="preserve">- przepisów Rozporządzenia Rady Ministrów z dnia 12 lipca 2024 r. w sprawie zweryfikowanych kryteriów dochodowych oraz kwot świadczeń pieniężnych </w:t>
      </w:r>
      <w:r w:rsidR="00E178CC">
        <w:rPr>
          <w:rFonts w:ascii="Arial" w:hAnsi="Arial" w:cs="Arial"/>
          <w:kern w:val="2"/>
        </w:rPr>
        <w:br/>
      </w:r>
      <w:r w:rsidRPr="00E178CC">
        <w:rPr>
          <w:rFonts w:ascii="Arial" w:hAnsi="Arial" w:cs="Arial"/>
          <w:kern w:val="2"/>
        </w:rPr>
        <w:t>z pomocy społecznej,</w:t>
      </w:r>
    </w:p>
    <w:p w:rsidR="002C6C9B" w:rsidRPr="00E178CC" w:rsidRDefault="008973DC" w:rsidP="00E178CC">
      <w:pPr>
        <w:pStyle w:val="Akapitzlist"/>
        <w:spacing w:line="276" w:lineRule="auto"/>
        <w:ind w:left="360"/>
        <w:rPr>
          <w:rFonts w:ascii="Arial" w:hAnsi="Arial" w:cs="Arial"/>
        </w:rPr>
      </w:pPr>
      <w:r w:rsidRPr="00E178CC">
        <w:rPr>
          <w:rFonts w:ascii="Arial" w:hAnsi="Arial" w:cs="Arial"/>
          <w:kern w:val="2"/>
        </w:rPr>
        <w:t>- Rozporządzenie Rady Ministrów z dnia 13 sierpnia 2024 r. w sprawie wysokości dochodu rodziny albo dochodu osoby uczącej się stanowiących podstawę ubiegania się o zasiłek rodzinny i specjalny zasiłek opiekuńczy, wysokości świadczeń rodzinnych oraz wysokości zasiłku dla opiekuna</w:t>
      </w:r>
      <w:r w:rsidR="002C6C9B" w:rsidRPr="00E178CC">
        <w:rPr>
          <w:rFonts w:ascii="Arial" w:hAnsi="Arial" w:cs="Arial"/>
        </w:rPr>
        <w:t>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>odbiorcą Pani/Pana danych osobowych będą wyłącznie podmioty uprawnione do uzyskania danych osobowych na podstawie przepisów prawa.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  <w:bCs/>
          <w:color w:val="000000"/>
        </w:rPr>
        <w:t>Pani/Pana dane osobowe nie będą przekazywane do państwa trzeci</w:t>
      </w:r>
      <w:r w:rsidR="00DE1009" w:rsidRPr="00E178CC">
        <w:rPr>
          <w:rFonts w:ascii="Arial" w:hAnsi="Arial" w:cs="Arial"/>
          <w:bCs/>
          <w:color w:val="000000"/>
        </w:rPr>
        <w:t>ego/organizacji międzynarodowej.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>Pani/Pana dane osobowe będą przechowywane zgodnie z przepisami prawa przez okres 5 lat.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lastRenderedPageBreak/>
        <w:t xml:space="preserve">posiada Pani/Pan prawo dostępu do treści swoich danych oraz prawo </w:t>
      </w:r>
      <w:r w:rsidR="004C11D9" w:rsidRPr="00E178CC">
        <w:rPr>
          <w:rFonts w:ascii="Arial" w:hAnsi="Arial" w:cs="Arial"/>
        </w:rPr>
        <w:br/>
      </w:r>
      <w:r w:rsidRPr="00E178CC">
        <w:rPr>
          <w:rFonts w:ascii="Arial" w:hAnsi="Arial" w:cs="Arial"/>
        </w:rPr>
        <w:t>ich</w:t>
      </w:r>
      <w:r w:rsidRPr="00E178CC">
        <w:rPr>
          <w:rFonts w:ascii="Arial" w:eastAsia="Liberation Serif" w:hAnsi="Arial" w:cs="Arial"/>
        </w:rPr>
        <w:t xml:space="preserve"> </w:t>
      </w:r>
      <w:r w:rsidRPr="00E178CC">
        <w:rPr>
          <w:rFonts w:ascii="Arial" w:hAnsi="Arial" w:cs="Arial"/>
        </w:rPr>
        <w:t>sprostowania, usunięcia, ograniczenia przetwarzania, prawo do przenoszenia</w:t>
      </w:r>
      <w:r w:rsidRPr="00E178CC">
        <w:rPr>
          <w:rFonts w:ascii="Arial" w:eastAsia="Liberation Serif" w:hAnsi="Arial" w:cs="Arial"/>
        </w:rPr>
        <w:t xml:space="preserve"> </w:t>
      </w:r>
      <w:r w:rsidRPr="00E178CC">
        <w:rPr>
          <w:rFonts w:ascii="Arial" w:hAnsi="Arial" w:cs="Arial"/>
        </w:rPr>
        <w:t>danych, prawo wniesieni</w:t>
      </w:r>
      <w:r w:rsidR="00DE1009" w:rsidRPr="00E178CC">
        <w:rPr>
          <w:rFonts w:ascii="Arial" w:hAnsi="Arial" w:cs="Arial"/>
        </w:rPr>
        <w:t>a sprzeciwu wobec przetwarzania.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ma Pan/Pani prawo wniesienia skargi do UODO gdy uzna Pani/Pan, </w:t>
      </w:r>
      <w:r w:rsidR="004C11D9" w:rsidRPr="00E178CC">
        <w:rPr>
          <w:rFonts w:ascii="Arial" w:hAnsi="Arial" w:cs="Arial"/>
        </w:rPr>
        <w:br/>
      </w:r>
      <w:r w:rsidRPr="00E178CC">
        <w:rPr>
          <w:rFonts w:ascii="Arial" w:hAnsi="Arial" w:cs="Arial"/>
        </w:rPr>
        <w:t>iż</w:t>
      </w:r>
      <w:r w:rsidRPr="00E178CC">
        <w:rPr>
          <w:rFonts w:ascii="Arial" w:eastAsia="Liberation Serif" w:hAnsi="Arial" w:cs="Arial"/>
        </w:rPr>
        <w:t xml:space="preserve"> </w:t>
      </w:r>
      <w:r w:rsidRPr="00E178CC">
        <w:rPr>
          <w:rFonts w:ascii="Arial" w:hAnsi="Arial" w:cs="Arial"/>
        </w:rPr>
        <w:t>przetwarzanie danych osobowych Pani/Pana dotyczących narusza przepisy ogólnego rozporządzenia o ochronie danych osobowych</w:t>
      </w:r>
      <w:r w:rsidR="00DE1009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</w:rPr>
        <w:t>z dnia 27 kwietnia 2016</w:t>
      </w:r>
      <w:r w:rsidR="00FB0E72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</w:rPr>
        <w:t>r.</w:t>
      </w:r>
    </w:p>
    <w:p w:rsidR="002C6C9B" w:rsidRPr="00E178CC" w:rsidRDefault="002C6C9B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podanie przez Pana/Panią danych osobowych jest </w:t>
      </w:r>
      <w:r w:rsidRPr="00E178CC">
        <w:rPr>
          <w:rFonts w:ascii="Arial" w:hAnsi="Arial" w:cs="Arial"/>
          <w:bCs/>
        </w:rPr>
        <w:t>warunkiem umownym</w:t>
      </w:r>
      <w:r w:rsidR="004C11D9" w:rsidRPr="00E178CC">
        <w:rPr>
          <w:rFonts w:ascii="Arial" w:hAnsi="Arial" w:cs="Arial"/>
          <w:bCs/>
        </w:rPr>
        <w:br/>
      </w:r>
      <w:r w:rsidRPr="00E178CC">
        <w:rPr>
          <w:rFonts w:ascii="Arial" w:hAnsi="Arial" w:cs="Arial"/>
          <w:bCs/>
        </w:rPr>
        <w:t xml:space="preserve"> i jest</w:t>
      </w:r>
      <w:r w:rsidRPr="00E178CC">
        <w:rPr>
          <w:rFonts w:ascii="Arial" w:hAnsi="Arial" w:cs="Arial"/>
        </w:rPr>
        <w:t xml:space="preserve"> Pan/Pani zobowiązana do ich podania, a konsekwencją niepodania danych osobowych będzie brak możliwości załatw</w:t>
      </w:r>
      <w:r w:rsidR="008973DC" w:rsidRPr="00E178CC">
        <w:rPr>
          <w:rFonts w:ascii="Arial" w:hAnsi="Arial" w:cs="Arial"/>
        </w:rPr>
        <w:t>ienia sprawy przez Gminę Miejską</w:t>
      </w:r>
      <w:r w:rsidRPr="00E178CC">
        <w:rPr>
          <w:rFonts w:ascii="Arial" w:hAnsi="Arial" w:cs="Arial"/>
        </w:rPr>
        <w:t xml:space="preserve"> </w:t>
      </w:r>
      <w:r w:rsidR="00DE1009" w:rsidRPr="00E178CC">
        <w:rPr>
          <w:rFonts w:ascii="Arial" w:hAnsi="Arial" w:cs="Arial"/>
        </w:rPr>
        <w:t xml:space="preserve"> </w:t>
      </w:r>
      <w:r w:rsidRPr="00E178CC">
        <w:rPr>
          <w:rFonts w:ascii="Arial" w:hAnsi="Arial" w:cs="Arial"/>
        </w:rPr>
        <w:t>Bolesławiec.</w:t>
      </w:r>
    </w:p>
    <w:p w:rsidR="002C6C9B" w:rsidRPr="00E178CC" w:rsidRDefault="00DE1009" w:rsidP="00E178CC">
      <w:pPr>
        <w:pStyle w:val="Akapitzlist"/>
        <w:widowControl/>
        <w:numPr>
          <w:ilvl w:val="0"/>
          <w:numId w:val="22"/>
        </w:numPr>
        <w:suppressAutoHyphens w:val="0"/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</w:t>
      </w:r>
      <w:r w:rsidR="002C6C9B" w:rsidRPr="00E178CC">
        <w:rPr>
          <w:rFonts w:ascii="Arial" w:hAnsi="Arial" w:cs="Arial"/>
        </w:rPr>
        <w:t xml:space="preserve">Pani/Pana dane nie będą przetwarzane w sposób zautomatyzowany, w tym również </w:t>
      </w:r>
      <w:r w:rsidRPr="00E178CC">
        <w:rPr>
          <w:rFonts w:ascii="Arial" w:hAnsi="Arial" w:cs="Arial"/>
        </w:rPr>
        <w:t xml:space="preserve"> </w:t>
      </w:r>
      <w:r w:rsidR="002C6C9B" w:rsidRPr="00E178CC">
        <w:rPr>
          <w:rFonts w:ascii="Arial" w:hAnsi="Arial" w:cs="Arial"/>
        </w:rPr>
        <w:t xml:space="preserve">w formie profilowania. </w:t>
      </w:r>
    </w:p>
    <w:p w:rsidR="002C6C9B" w:rsidRPr="00E178CC" w:rsidRDefault="002C6C9B" w:rsidP="00E178CC">
      <w:pPr>
        <w:spacing w:line="276" w:lineRule="auto"/>
        <w:rPr>
          <w:rFonts w:ascii="Arial" w:hAnsi="Arial" w:cs="Arial"/>
        </w:rPr>
      </w:pPr>
      <w:r w:rsidRPr="00E178CC">
        <w:rPr>
          <w:rFonts w:ascii="Arial" w:eastAsia="TrebuchetMS" w:hAnsi="Arial" w:cs="Arial"/>
          <w:bCs/>
          <w:lang w:eastAsia="en-US"/>
        </w:rPr>
        <w:t>Oświadczam, że zapoznałem/am się z warunkami uprawniającymi do przyznania pomocy materialnej o charakterze socjalnym w formie stypendium szkolnego wskazanymi w treści pouczenia oraz z</w:t>
      </w:r>
      <w:r w:rsidRPr="00E178CC">
        <w:rPr>
          <w:rFonts w:ascii="Arial" w:hAnsi="Arial" w:cs="Arial"/>
        </w:rPr>
        <w:t xml:space="preserve"> informacjami o przetwarzaniu danych osobowych zgodnie z art. 13 RODO</w:t>
      </w:r>
    </w:p>
    <w:p w:rsidR="0094610A" w:rsidRDefault="0094610A" w:rsidP="00E178CC">
      <w:pPr>
        <w:spacing w:line="276" w:lineRule="auto"/>
        <w:rPr>
          <w:rFonts w:ascii="Arial" w:hAnsi="Arial" w:cs="Arial"/>
        </w:rPr>
      </w:pPr>
    </w:p>
    <w:p w:rsidR="000A00D8" w:rsidRDefault="000A00D8" w:rsidP="00E178CC">
      <w:pPr>
        <w:spacing w:line="276" w:lineRule="auto"/>
        <w:rPr>
          <w:rFonts w:ascii="Arial" w:hAnsi="Arial" w:cs="Arial"/>
        </w:rPr>
      </w:pPr>
    </w:p>
    <w:p w:rsidR="000A00D8" w:rsidRPr="00E178CC" w:rsidRDefault="000A00D8" w:rsidP="00E178CC">
      <w:pPr>
        <w:spacing w:line="276" w:lineRule="auto"/>
        <w:rPr>
          <w:rFonts w:ascii="Arial" w:hAnsi="Arial" w:cs="Arial"/>
        </w:rPr>
      </w:pPr>
    </w:p>
    <w:p w:rsidR="001860FB" w:rsidRPr="00E178CC" w:rsidRDefault="001860FB" w:rsidP="00E178CC">
      <w:pPr>
        <w:autoSpaceDE w:val="0"/>
        <w:spacing w:line="276" w:lineRule="auto"/>
        <w:ind w:right="-58"/>
        <w:rPr>
          <w:rFonts w:ascii="Arial" w:eastAsia="TrebuchetMS" w:hAnsi="Arial" w:cs="Arial"/>
          <w:lang w:eastAsia="en-US"/>
        </w:rPr>
      </w:pPr>
    </w:p>
    <w:p w:rsidR="002C6C9B" w:rsidRPr="00E178CC" w:rsidRDefault="0094610A" w:rsidP="00E178CC">
      <w:pPr>
        <w:spacing w:line="276" w:lineRule="auto"/>
        <w:rPr>
          <w:rFonts w:ascii="Arial" w:hAnsi="Arial" w:cs="Arial"/>
          <w:b/>
        </w:rPr>
      </w:pPr>
      <w:r w:rsidRPr="00E178CC">
        <w:rPr>
          <w:rFonts w:ascii="Arial" w:eastAsia="Times New Roman" w:hAnsi="Arial" w:cs="Arial"/>
        </w:rPr>
        <w:t xml:space="preserve">                                    </w:t>
      </w:r>
      <w:r w:rsidRPr="00E178CC">
        <w:rPr>
          <w:rFonts w:ascii="Arial" w:eastAsia="Times New Roman" w:hAnsi="Arial" w:cs="Arial"/>
          <w:u w:val="single"/>
        </w:rPr>
        <w:tab/>
      </w:r>
      <w:r w:rsidR="001F40D2" w:rsidRPr="00E178CC">
        <w:rPr>
          <w:rFonts w:ascii="Arial" w:eastAsia="Times New Roman" w:hAnsi="Arial" w:cs="Arial"/>
          <w:u w:val="single"/>
        </w:rPr>
        <w:t>_______________________________________________</w:t>
      </w:r>
    </w:p>
    <w:p w:rsidR="002C6C9B" w:rsidRDefault="0094610A" w:rsidP="00E178CC">
      <w:pPr>
        <w:spacing w:line="276" w:lineRule="auto"/>
        <w:rPr>
          <w:rFonts w:ascii="Arial" w:hAnsi="Arial" w:cs="Arial"/>
        </w:rPr>
      </w:pPr>
      <w:r w:rsidRPr="00E178CC">
        <w:rPr>
          <w:rFonts w:ascii="Arial" w:hAnsi="Arial" w:cs="Arial"/>
        </w:rPr>
        <w:t xml:space="preserve">                                                 data </w:t>
      </w:r>
      <w:r w:rsidR="002C6C9B" w:rsidRPr="00E178CC">
        <w:rPr>
          <w:rFonts w:ascii="Arial" w:hAnsi="Arial" w:cs="Arial"/>
        </w:rPr>
        <w:t>podpis składającego oświadczenie</w:t>
      </w: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D0751D" w:rsidRDefault="00D0751D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CC4FC4" w:rsidRDefault="00CC4FC4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9C62E9" w:rsidRDefault="009C62E9" w:rsidP="00E178CC">
      <w:pPr>
        <w:spacing w:line="276" w:lineRule="auto"/>
        <w:rPr>
          <w:rFonts w:ascii="Arial" w:hAnsi="Arial" w:cs="Arial"/>
        </w:rPr>
      </w:pPr>
    </w:p>
    <w:p w:rsidR="00D0751D" w:rsidRPr="00E178CC" w:rsidRDefault="00D0751D" w:rsidP="00E178CC">
      <w:pPr>
        <w:spacing w:line="276" w:lineRule="auto"/>
        <w:rPr>
          <w:rFonts w:ascii="Arial" w:hAnsi="Arial" w:cs="Arial"/>
        </w:rPr>
      </w:pPr>
    </w:p>
    <w:p w:rsidR="00FB0E72" w:rsidRPr="00D546E9" w:rsidRDefault="00FB0E72" w:rsidP="00E178CC">
      <w:pPr>
        <w:spacing w:line="276" w:lineRule="auto"/>
        <w:rPr>
          <w:rFonts w:ascii="Arial" w:hAnsi="Arial" w:cs="Arial"/>
          <w:sz w:val="22"/>
        </w:rPr>
      </w:pPr>
    </w:p>
    <w:p w:rsidR="002C6C9B" w:rsidRPr="004C11D9" w:rsidRDefault="002C6C9B" w:rsidP="00E178CC">
      <w:pPr>
        <w:spacing w:line="276" w:lineRule="auto"/>
        <w:rPr>
          <w:rFonts w:ascii="Arial" w:hAnsi="Arial" w:cs="Arial"/>
        </w:rPr>
      </w:pPr>
      <w:r w:rsidRPr="00D546E9">
        <w:rPr>
          <w:rFonts w:ascii="Arial" w:hAnsi="Arial" w:cs="Arial"/>
          <w:i/>
        </w:rPr>
        <w:t>KU-SP 0</w:t>
      </w:r>
      <w:r w:rsidR="00E26F89" w:rsidRPr="00D546E9">
        <w:rPr>
          <w:rFonts w:ascii="Arial" w:hAnsi="Arial" w:cs="Arial"/>
          <w:i/>
        </w:rPr>
        <w:t>3</w:t>
      </w:r>
      <w:r w:rsidRPr="00D546E9">
        <w:rPr>
          <w:rFonts w:ascii="Arial" w:hAnsi="Arial" w:cs="Arial"/>
          <w:i/>
        </w:rPr>
        <w:t xml:space="preserve">/01 wersja z dnia </w:t>
      </w:r>
      <w:r w:rsidR="00DD2DDB">
        <w:rPr>
          <w:rFonts w:ascii="Arial" w:hAnsi="Arial" w:cs="Arial"/>
          <w:i/>
        </w:rPr>
        <w:t>28</w:t>
      </w:r>
      <w:r w:rsidR="008973DC" w:rsidRPr="00D546E9">
        <w:rPr>
          <w:rFonts w:ascii="Arial" w:hAnsi="Arial" w:cs="Arial"/>
          <w:i/>
        </w:rPr>
        <w:t>.07.2026</w:t>
      </w:r>
      <w:r w:rsidRPr="00D546E9">
        <w:rPr>
          <w:rFonts w:ascii="Arial" w:hAnsi="Arial" w:cs="Arial"/>
          <w:i/>
        </w:rPr>
        <w:t xml:space="preserve"> r.</w:t>
      </w:r>
    </w:p>
    <w:p w:rsidR="00CA32CB" w:rsidRPr="004C11D9" w:rsidRDefault="00787389" w:rsidP="00E178CC">
      <w:pPr>
        <w:spacing w:line="276" w:lineRule="auto"/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ab/>
      </w:r>
    </w:p>
    <w:sectPr w:rsidR="00CA32CB" w:rsidRPr="004C11D9" w:rsidSect="00CE54BC">
      <w:footerReference w:type="even" r:id="rId9"/>
      <w:footerReference w:type="default" r:id="rId10"/>
      <w:pgSz w:w="11906" w:h="16838" w:code="9"/>
      <w:pgMar w:top="1021" w:right="1247" w:bottom="1077" w:left="1247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577" w:rsidRDefault="00255577">
      <w:pPr>
        <w:rPr>
          <w:rFonts w:hint="eastAsia"/>
        </w:rPr>
      </w:pPr>
      <w:r>
        <w:separator/>
      </w:r>
    </w:p>
  </w:endnote>
  <w:endnote w:type="continuationSeparator" w:id="0">
    <w:p w:rsidR="00255577" w:rsidRDefault="002555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MS">
    <w:altName w:val="MS Gothic"/>
    <w:charset w:val="80"/>
    <w:family w:val="auto"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B7A" w:rsidRDefault="00592B7A" w:rsidP="008B1625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separate"/>
    </w:r>
    <w:r w:rsidR="00CE54BC">
      <w:rPr>
        <w:rStyle w:val="Numerstrony"/>
        <w:rFonts w:hint="eastAsia"/>
        <w:noProof/>
      </w:rPr>
      <w:t>10</w:t>
    </w:r>
    <w:r>
      <w:rPr>
        <w:rStyle w:val="Numerstrony"/>
        <w:rFonts w:hint="eastAsia"/>
      </w:rPr>
      <w:fldChar w:fldCharType="end"/>
    </w:r>
  </w:p>
  <w:p w:rsidR="00592B7A" w:rsidRPr="00787389" w:rsidRDefault="00592B7A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592B7A" w:rsidRPr="00492930" w:rsidRDefault="00592B7A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CE54BC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853589">
      <w:rPr>
        <w:rStyle w:val="Numerstrony"/>
        <w:rFonts w:ascii="Arial" w:hAnsi="Arial" w:cs="Arial"/>
        <w:noProof/>
        <w:sz w:val="20"/>
        <w:szCs w:val="20"/>
      </w:rPr>
      <w:t>12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B7A" w:rsidRPr="00787389" w:rsidRDefault="00592B7A" w:rsidP="00842C33">
    <w:pPr>
      <w:pStyle w:val="Stopka"/>
      <w:ind w:right="360"/>
      <w:jc w:val="right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592B7A" w:rsidRPr="00486122" w:rsidRDefault="00592B7A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F62568">
      <w:rPr>
        <w:rStyle w:val="Numerstrony"/>
        <w:rFonts w:ascii="Arial" w:hAnsi="Arial" w:cs="Arial"/>
        <w:noProof/>
        <w:sz w:val="20"/>
        <w:szCs w:val="20"/>
      </w:rPr>
      <w:t>9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F62568">
      <w:rPr>
        <w:rStyle w:val="Numerstrony"/>
        <w:rFonts w:ascii="Arial" w:hAnsi="Arial" w:cs="Arial"/>
        <w:noProof/>
        <w:sz w:val="20"/>
        <w:szCs w:val="20"/>
      </w:rPr>
      <w:t>12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577" w:rsidRDefault="00255577">
      <w:pPr>
        <w:rPr>
          <w:rFonts w:hint="eastAsia"/>
        </w:rPr>
      </w:pPr>
      <w:r>
        <w:separator/>
      </w:r>
    </w:p>
  </w:footnote>
  <w:footnote w:type="continuationSeparator" w:id="0">
    <w:p w:rsidR="00255577" w:rsidRDefault="0025557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00DF09A9"/>
    <w:multiLevelType w:val="hybridMultilevel"/>
    <w:tmpl w:val="6AACAC18"/>
    <w:lvl w:ilvl="0" w:tplc="A72A79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E5EE9"/>
    <w:multiLevelType w:val="hybridMultilevel"/>
    <w:tmpl w:val="A33A6B16"/>
    <w:lvl w:ilvl="0" w:tplc="92BA813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379A5C00"/>
    <w:multiLevelType w:val="hybridMultilevel"/>
    <w:tmpl w:val="8DC67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6646896"/>
    <w:multiLevelType w:val="hybridMultilevel"/>
    <w:tmpl w:val="21CCF712"/>
    <w:lvl w:ilvl="0" w:tplc="29889D0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5"/>
  </w:num>
  <w:num w:numId="6">
    <w:abstractNumId w:val="7"/>
  </w:num>
  <w:num w:numId="7">
    <w:abstractNumId w:val="18"/>
  </w:num>
  <w:num w:numId="8">
    <w:abstractNumId w:val="10"/>
  </w:num>
  <w:num w:numId="9">
    <w:abstractNumId w:val="9"/>
  </w:num>
  <w:num w:numId="10">
    <w:abstractNumId w:val="13"/>
  </w:num>
  <w:num w:numId="11">
    <w:abstractNumId w:val="12"/>
  </w:num>
  <w:num w:numId="12">
    <w:abstractNumId w:val="8"/>
  </w:num>
  <w:num w:numId="13">
    <w:abstractNumId w:val="17"/>
  </w:num>
  <w:num w:numId="14">
    <w:abstractNumId w:val="21"/>
  </w:num>
  <w:num w:numId="15">
    <w:abstractNumId w:val="14"/>
  </w:num>
  <w:num w:numId="16">
    <w:abstractNumId w:val="3"/>
  </w:num>
  <w:num w:numId="17">
    <w:abstractNumId w:val="19"/>
  </w:num>
  <w:num w:numId="18">
    <w:abstractNumId w:val="16"/>
  </w:num>
  <w:num w:numId="19">
    <w:abstractNumId w:val="5"/>
  </w:num>
  <w:num w:numId="20">
    <w:abstractNumId w:val="20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8"/>
    <w:rsid w:val="000012B9"/>
    <w:rsid w:val="00022EBD"/>
    <w:rsid w:val="00045A01"/>
    <w:rsid w:val="00051FF9"/>
    <w:rsid w:val="000703FA"/>
    <w:rsid w:val="000742A3"/>
    <w:rsid w:val="00080CD1"/>
    <w:rsid w:val="00083D60"/>
    <w:rsid w:val="000973AE"/>
    <w:rsid w:val="000A00D8"/>
    <w:rsid w:val="000A5365"/>
    <w:rsid w:val="000B7277"/>
    <w:rsid w:val="000C2E9E"/>
    <w:rsid w:val="000C5495"/>
    <w:rsid w:val="000D54F5"/>
    <w:rsid w:val="000D62E3"/>
    <w:rsid w:val="000F7EEC"/>
    <w:rsid w:val="0010050F"/>
    <w:rsid w:val="00103690"/>
    <w:rsid w:val="0011065C"/>
    <w:rsid w:val="00112C5C"/>
    <w:rsid w:val="001401AE"/>
    <w:rsid w:val="0014289D"/>
    <w:rsid w:val="00156993"/>
    <w:rsid w:val="00157348"/>
    <w:rsid w:val="001639F4"/>
    <w:rsid w:val="00164FE1"/>
    <w:rsid w:val="001860FB"/>
    <w:rsid w:val="00192414"/>
    <w:rsid w:val="00193A2E"/>
    <w:rsid w:val="001A3EB2"/>
    <w:rsid w:val="001A5011"/>
    <w:rsid w:val="001B08DA"/>
    <w:rsid w:val="001B30C5"/>
    <w:rsid w:val="001C11B8"/>
    <w:rsid w:val="001D6822"/>
    <w:rsid w:val="001F2831"/>
    <w:rsid w:val="001F2CF9"/>
    <w:rsid w:val="001F40D2"/>
    <w:rsid w:val="001F55C3"/>
    <w:rsid w:val="00201CAB"/>
    <w:rsid w:val="00210D4C"/>
    <w:rsid w:val="00247A8A"/>
    <w:rsid w:val="00253F94"/>
    <w:rsid w:val="00255577"/>
    <w:rsid w:val="00260C2F"/>
    <w:rsid w:val="00274229"/>
    <w:rsid w:val="00274DC3"/>
    <w:rsid w:val="00280F69"/>
    <w:rsid w:val="002822D9"/>
    <w:rsid w:val="0028553E"/>
    <w:rsid w:val="00285857"/>
    <w:rsid w:val="00294ED8"/>
    <w:rsid w:val="002C6C9B"/>
    <w:rsid w:val="002D5C12"/>
    <w:rsid w:val="002E3B40"/>
    <w:rsid w:val="002E4B48"/>
    <w:rsid w:val="002F21CA"/>
    <w:rsid w:val="002F3D81"/>
    <w:rsid w:val="002F5EAF"/>
    <w:rsid w:val="003018C0"/>
    <w:rsid w:val="00310842"/>
    <w:rsid w:val="003236F2"/>
    <w:rsid w:val="0032469F"/>
    <w:rsid w:val="003326DF"/>
    <w:rsid w:val="00343F47"/>
    <w:rsid w:val="00344A9D"/>
    <w:rsid w:val="00353C95"/>
    <w:rsid w:val="00360E19"/>
    <w:rsid w:val="00374047"/>
    <w:rsid w:val="003838B5"/>
    <w:rsid w:val="0039272D"/>
    <w:rsid w:val="003949A7"/>
    <w:rsid w:val="00397612"/>
    <w:rsid w:val="003B2114"/>
    <w:rsid w:val="003B2C66"/>
    <w:rsid w:val="003B2CA4"/>
    <w:rsid w:val="003B6FD7"/>
    <w:rsid w:val="003D76C0"/>
    <w:rsid w:val="003D7DB6"/>
    <w:rsid w:val="003E3862"/>
    <w:rsid w:val="003F403D"/>
    <w:rsid w:val="0040654B"/>
    <w:rsid w:val="0041001B"/>
    <w:rsid w:val="004161D9"/>
    <w:rsid w:val="0042395A"/>
    <w:rsid w:val="004246D8"/>
    <w:rsid w:val="00436857"/>
    <w:rsid w:val="004400AF"/>
    <w:rsid w:val="004551B2"/>
    <w:rsid w:val="00475AC1"/>
    <w:rsid w:val="00486091"/>
    <w:rsid w:val="00486122"/>
    <w:rsid w:val="00492930"/>
    <w:rsid w:val="00492B04"/>
    <w:rsid w:val="0049630B"/>
    <w:rsid w:val="00496CCA"/>
    <w:rsid w:val="004A15F4"/>
    <w:rsid w:val="004B3457"/>
    <w:rsid w:val="004B3AEA"/>
    <w:rsid w:val="004C11D9"/>
    <w:rsid w:val="004C18E2"/>
    <w:rsid w:val="004D5765"/>
    <w:rsid w:val="004D5A71"/>
    <w:rsid w:val="004F3DA6"/>
    <w:rsid w:val="004F6778"/>
    <w:rsid w:val="00501C2E"/>
    <w:rsid w:val="005068D0"/>
    <w:rsid w:val="0051148D"/>
    <w:rsid w:val="0052061F"/>
    <w:rsid w:val="00520AB7"/>
    <w:rsid w:val="0052407F"/>
    <w:rsid w:val="0052726D"/>
    <w:rsid w:val="00540309"/>
    <w:rsid w:val="00543DCA"/>
    <w:rsid w:val="005471A9"/>
    <w:rsid w:val="005503D8"/>
    <w:rsid w:val="0055063C"/>
    <w:rsid w:val="0055273E"/>
    <w:rsid w:val="00554D66"/>
    <w:rsid w:val="0055598B"/>
    <w:rsid w:val="00555C5F"/>
    <w:rsid w:val="00572492"/>
    <w:rsid w:val="00576880"/>
    <w:rsid w:val="005802FB"/>
    <w:rsid w:val="005865FD"/>
    <w:rsid w:val="00591821"/>
    <w:rsid w:val="0059255D"/>
    <w:rsid w:val="00592B7A"/>
    <w:rsid w:val="005944FD"/>
    <w:rsid w:val="005A718F"/>
    <w:rsid w:val="005B6411"/>
    <w:rsid w:val="005E30B1"/>
    <w:rsid w:val="00600D6E"/>
    <w:rsid w:val="00605872"/>
    <w:rsid w:val="0061279A"/>
    <w:rsid w:val="00620DB2"/>
    <w:rsid w:val="00620F82"/>
    <w:rsid w:val="00636B99"/>
    <w:rsid w:val="00637112"/>
    <w:rsid w:val="00647691"/>
    <w:rsid w:val="00661D17"/>
    <w:rsid w:val="00663F1A"/>
    <w:rsid w:val="0067751F"/>
    <w:rsid w:val="00692741"/>
    <w:rsid w:val="0069402A"/>
    <w:rsid w:val="006B1AF0"/>
    <w:rsid w:val="006B6364"/>
    <w:rsid w:val="006C1703"/>
    <w:rsid w:val="006D2ED6"/>
    <w:rsid w:val="006D5B41"/>
    <w:rsid w:val="006E1C75"/>
    <w:rsid w:val="006E609A"/>
    <w:rsid w:val="006E7FAD"/>
    <w:rsid w:val="006F0029"/>
    <w:rsid w:val="006F135B"/>
    <w:rsid w:val="006F4E92"/>
    <w:rsid w:val="0070228C"/>
    <w:rsid w:val="0070452C"/>
    <w:rsid w:val="007113E5"/>
    <w:rsid w:val="00721375"/>
    <w:rsid w:val="00727498"/>
    <w:rsid w:val="00727524"/>
    <w:rsid w:val="00734649"/>
    <w:rsid w:val="00736AEC"/>
    <w:rsid w:val="00737395"/>
    <w:rsid w:val="00751711"/>
    <w:rsid w:val="007638A2"/>
    <w:rsid w:val="007722BE"/>
    <w:rsid w:val="00776A8A"/>
    <w:rsid w:val="00787389"/>
    <w:rsid w:val="00793CCC"/>
    <w:rsid w:val="00796818"/>
    <w:rsid w:val="007A1100"/>
    <w:rsid w:val="007A62D4"/>
    <w:rsid w:val="007B580A"/>
    <w:rsid w:val="007C19D5"/>
    <w:rsid w:val="007F1501"/>
    <w:rsid w:val="00802FBA"/>
    <w:rsid w:val="00803191"/>
    <w:rsid w:val="0081020F"/>
    <w:rsid w:val="0081187A"/>
    <w:rsid w:val="008146DF"/>
    <w:rsid w:val="00816C4A"/>
    <w:rsid w:val="008250CC"/>
    <w:rsid w:val="00825B54"/>
    <w:rsid w:val="00830EF8"/>
    <w:rsid w:val="00834458"/>
    <w:rsid w:val="00842C33"/>
    <w:rsid w:val="0084500D"/>
    <w:rsid w:val="00845FC8"/>
    <w:rsid w:val="008524F4"/>
    <w:rsid w:val="00853280"/>
    <w:rsid w:val="00853589"/>
    <w:rsid w:val="0087032A"/>
    <w:rsid w:val="00871A77"/>
    <w:rsid w:val="00875F23"/>
    <w:rsid w:val="00876188"/>
    <w:rsid w:val="00877888"/>
    <w:rsid w:val="00884C0E"/>
    <w:rsid w:val="00896664"/>
    <w:rsid w:val="008973DC"/>
    <w:rsid w:val="00897896"/>
    <w:rsid w:val="008A3D8B"/>
    <w:rsid w:val="008A3E49"/>
    <w:rsid w:val="008A529E"/>
    <w:rsid w:val="008A628A"/>
    <w:rsid w:val="008A63E1"/>
    <w:rsid w:val="008B1625"/>
    <w:rsid w:val="008C0A0C"/>
    <w:rsid w:val="008C1F32"/>
    <w:rsid w:val="008C70A3"/>
    <w:rsid w:val="008F00D6"/>
    <w:rsid w:val="00904676"/>
    <w:rsid w:val="00905EE7"/>
    <w:rsid w:val="00910B4D"/>
    <w:rsid w:val="00923BAD"/>
    <w:rsid w:val="0093727D"/>
    <w:rsid w:val="0094610A"/>
    <w:rsid w:val="009509B3"/>
    <w:rsid w:val="00950DFA"/>
    <w:rsid w:val="00955138"/>
    <w:rsid w:val="00965864"/>
    <w:rsid w:val="00966993"/>
    <w:rsid w:val="009725D7"/>
    <w:rsid w:val="00975C35"/>
    <w:rsid w:val="00982906"/>
    <w:rsid w:val="009860A6"/>
    <w:rsid w:val="009A677F"/>
    <w:rsid w:val="009B6C81"/>
    <w:rsid w:val="009C3F93"/>
    <w:rsid w:val="009C62E9"/>
    <w:rsid w:val="009C6693"/>
    <w:rsid w:val="009D72A0"/>
    <w:rsid w:val="009E5160"/>
    <w:rsid w:val="009F10F9"/>
    <w:rsid w:val="009F3477"/>
    <w:rsid w:val="009F39DA"/>
    <w:rsid w:val="009F4615"/>
    <w:rsid w:val="00A10B26"/>
    <w:rsid w:val="00A10F1F"/>
    <w:rsid w:val="00A20E1A"/>
    <w:rsid w:val="00A24DB9"/>
    <w:rsid w:val="00A341E7"/>
    <w:rsid w:val="00A35858"/>
    <w:rsid w:val="00A3597F"/>
    <w:rsid w:val="00A57C84"/>
    <w:rsid w:val="00A62A32"/>
    <w:rsid w:val="00A86DA2"/>
    <w:rsid w:val="00A9334A"/>
    <w:rsid w:val="00AA371B"/>
    <w:rsid w:val="00AB2ABB"/>
    <w:rsid w:val="00AC3262"/>
    <w:rsid w:val="00AD3D2A"/>
    <w:rsid w:val="00AD5B07"/>
    <w:rsid w:val="00AE0F18"/>
    <w:rsid w:val="00AF45D5"/>
    <w:rsid w:val="00B03D17"/>
    <w:rsid w:val="00B20D5E"/>
    <w:rsid w:val="00B246FC"/>
    <w:rsid w:val="00B277C2"/>
    <w:rsid w:val="00B33A42"/>
    <w:rsid w:val="00B5065D"/>
    <w:rsid w:val="00B506D6"/>
    <w:rsid w:val="00B5206A"/>
    <w:rsid w:val="00B575EB"/>
    <w:rsid w:val="00B66457"/>
    <w:rsid w:val="00B74424"/>
    <w:rsid w:val="00B80077"/>
    <w:rsid w:val="00B823B3"/>
    <w:rsid w:val="00B90A1D"/>
    <w:rsid w:val="00B91900"/>
    <w:rsid w:val="00BE7154"/>
    <w:rsid w:val="00BF44F3"/>
    <w:rsid w:val="00C36B51"/>
    <w:rsid w:val="00C464F7"/>
    <w:rsid w:val="00C46618"/>
    <w:rsid w:val="00C75379"/>
    <w:rsid w:val="00C95CD3"/>
    <w:rsid w:val="00C968CC"/>
    <w:rsid w:val="00CA233B"/>
    <w:rsid w:val="00CA32CB"/>
    <w:rsid w:val="00CB44F4"/>
    <w:rsid w:val="00CB689F"/>
    <w:rsid w:val="00CC1072"/>
    <w:rsid w:val="00CC3EDC"/>
    <w:rsid w:val="00CC4FC4"/>
    <w:rsid w:val="00CC7994"/>
    <w:rsid w:val="00CD0498"/>
    <w:rsid w:val="00CE54BC"/>
    <w:rsid w:val="00CE6CD2"/>
    <w:rsid w:val="00CE7242"/>
    <w:rsid w:val="00CF2766"/>
    <w:rsid w:val="00D0751D"/>
    <w:rsid w:val="00D1254C"/>
    <w:rsid w:val="00D16353"/>
    <w:rsid w:val="00D31680"/>
    <w:rsid w:val="00D418AA"/>
    <w:rsid w:val="00D46819"/>
    <w:rsid w:val="00D546E9"/>
    <w:rsid w:val="00D57604"/>
    <w:rsid w:val="00D608CF"/>
    <w:rsid w:val="00D63E1E"/>
    <w:rsid w:val="00D70815"/>
    <w:rsid w:val="00D75B4D"/>
    <w:rsid w:val="00DD2DDB"/>
    <w:rsid w:val="00DE1009"/>
    <w:rsid w:val="00DE170F"/>
    <w:rsid w:val="00DE6BE1"/>
    <w:rsid w:val="00DF018A"/>
    <w:rsid w:val="00E0084B"/>
    <w:rsid w:val="00E01927"/>
    <w:rsid w:val="00E178CC"/>
    <w:rsid w:val="00E26F89"/>
    <w:rsid w:val="00E3553C"/>
    <w:rsid w:val="00E407D9"/>
    <w:rsid w:val="00E6743A"/>
    <w:rsid w:val="00E715D1"/>
    <w:rsid w:val="00E77E04"/>
    <w:rsid w:val="00E97F8A"/>
    <w:rsid w:val="00EA0970"/>
    <w:rsid w:val="00EA39C8"/>
    <w:rsid w:val="00EB32E4"/>
    <w:rsid w:val="00EB43B6"/>
    <w:rsid w:val="00EB5F5C"/>
    <w:rsid w:val="00EC21FB"/>
    <w:rsid w:val="00ED7B8E"/>
    <w:rsid w:val="00EE1EC3"/>
    <w:rsid w:val="00EE62DF"/>
    <w:rsid w:val="00EF132C"/>
    <w:rsid w:val="00F034E8"/>
    <w:rsid w:val="00F0350B"/>
    <w:rsid w:val="00F03B26"/>
    <w:rsid w:val="00F050C1"/>
    <w:rsid w:val="00F1040A"/>
    <w:rsid w:val="00F12508"/>
    <w:rsid w:val="00F356F9"/>
    <w:rsid w:val="00F35D08"/>
    <w:rsid w:val="00F4325F"/>
    <w:rsid w:val="00F45CC8"/>
    <w:rsid w:val="00F62568"/>
    <w:rsid w:val="00F6630D"/>
    <w:rsid w:val="00F72B2A"/>
    <w:rsid w:val="00F751AC"/>
    <w:rsid w:val="00F753AE"/>
    <w:rsid w:val="00FA57E4"/>
    <w:rsid w:val="00FB0E72"/>
    <w:rsid w:val="00FF172F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  <w15:docId w15:val="{B309B803-2A53-4AB0-805A-E4041656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7F1501"/>
    <w:pPr>
      <w:keepNext/>
      <w:keepLines/>
      <w:spacing w:before="480"/>
      <w:jc w:val="center"/>
      <w:outlineLvl w:val="0"/>
    </w:pPr>
    <w:rPr>
      <w:rFonts w:ascii="Arial" w:eastAsiaTheme="majorEastAsia" w:hAnsi="Arial"/>
      <w:b/>
      <w:bCs/>
      <w:sz w:val="28"/>
      <w:szCs w:val="25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2C6C9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7F1501"/>
    <w:rPr>
      <w:rFonts w:ascii="Arial" w:eastAsiaTheme="majorEastAsia" w:hAnsi="Arial" w:cs="Mangal"/>
      <w:b/>
      <w:bCs/>
      <w:kern w:val="1"/>
      <w:sz w:val="28"/>
      <w:szCs w:val="25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93727D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853280"/>
    <w:rPr>
      <w:rFonts w:ascii="Liberation Serif" w:eastAsia="SimSun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0C79E-3F53-4653-B0E3-781FE1C34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12</Pages>
  <Words>2464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17216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Janina Klecha</cp:lastModifiedBy>
  <cp:revision>89</cp:revision>
  <cp:lastPrinted>2026-07-30T08:12:00Z</cp:lastPrinted>
  <dcterms:created xsi:type="dcterms:W3CDTF">2021-03-31T07:33:00Z</dcterms:created>
  <dcterms:modified xsi:type="dcterms:W3CDTF">2026-08-26T06:32:00Z</dcterms:modified>
</cp:coreProperties>
</file>